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7B6" w:rsidRDefault="00B42290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-368300</wp:posOffset>
            </wp:positionV>
            <wp:extent cx="1386840" cy="792480"/>
            <wp:effectExtent l="0" t="0" r="0" b="0"/>
            <wp:wrapThrough wrapText="bothSides">
              <wp:wrapPolygon edited="0">
                <wp:start x="0" y="0"/>
                <wp:lineTo x="0" y="21288"/>
                <wp:lineTo x="21363" y="21288"/>
                <wp:lineTo x="21363" y="0"/>
                <wp:lineTo x="0" y="0"/>
              </wp:wrapPolygon>
            </wp:wrapThrough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B6" w:rsidRDefault="007847B6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6504BF" w:rsidRDefault="007847B6">
      <w:pPr>
        <w:pStyle w:val="BodyText"/>
        <w:kinsoku w:val="0"/>
        <w:overflowPunct w:val="0"/>
        <w:spacing w:before="19" w:line="278" w:lineRule="auto"/>
        <w:ind w:left="1564" w:right="2142" w:hanging="1"/>
        <w:jc w:val="center"/>
        <w:rPr>
          <w:rFonts w:ascii="Arial Black" w:hAnsi="Arial Black" w:cs="Arial Black"/>
          <w:b/>
          <w:bCs/>
          <w:sz w:val="36"/>
          <w:szCs w:val="36"/>
        </w:rPr>
      </w:pPr>
      <w:r w:rsidRPr="006504BF">
        <w:rPr>
          <w:b/>
          <w:bCs/>
          <w:sz w:val="34"/>
          <w:szCs w:val="34"/>
        </w:rPr>
        <w:t>Potomac Headwaters</w:t>
      </w:r>
      <w:r w:rsidRPr="006504BF">
        <w:rPr>
          <w:b/>
          <w:bCs/>
          <w:spacing w:val="1"/>
          <w:sz w:val="34"/>
          <w:szCs w:val="34"/>
        </w:rPr>
        <w:t xml:space="preserve"> </w:t>
      </w:r>
      <w:r w:rsidRPr="006504BF">
        <w:rPr>
          <w:b/>
          <w:bCs/>
          <w:sz w:val="34"/>
          <w:szCs w:val="34"/>
        </w:rPr>
        <w:t>Leaders</w:t>
      </w:r>
      <w:r w:rsidRPr="006504BF">
        <w:rPr>
          <w:b/>
          <w:bCs/>
          <w:spacing w:val="3"/>
          <w:sz w:val="34"/>
          <w:szCs w:val="34"/>
        </w:rPr>
        <w:t xml:space="preserve"> </w:t>
      </w:r>
      <w:r w:rsidR="00727F64" w:rsidRPr="006504BF">
        <w:rPr>
          <w:b/>
          <w:bCs/>
          <w:sz w:val="34"/>
          <w:szCs w:val="34"/>
        </w:rPr>
        <w:t xml:space="preserve">of </w:t>
      </w:r>
      <w:r w:rsidRPr="006504BF">
        <w:rPr>
          <w:b/>
          <w:bCs/>
          <w:sz w:val="34"/>
          <w:szCs w:val="34"/>
        </w:rPr>
        <w:t>Watersheds</w:t>
      </w:r>
      <w:r>
        <w:rPr>
          <w:rFonts w:ascii="Arial Black" w:hAnsi="Arial Black" w:cs="Arial Black"/>
          <w:b/>
          <w:bCs/>
          <w:sz w:val="36"/>
          <w:szCs w:val="36"/>
        </w:rPr>
        <w:t xml:space="preserve"> </w:t>
      </w:r>
    </w:p>
    <w:p w:rsidR="007847B6" w:rsidRDefault="00762490">
      <w:pPr>
        <w:pStyle w:val="BodyText"/>
        <w:kinsoku w:val="0"/>
        <w:overflowPunct w:val="0"/>
        <w:spacing w:before="19" w:line="278" w:lineRule="auto"/>
        <w:ind w:left="1564" w:right="2142" w:hanging="1"/>
        <w:jc w:val="center"/>
        <w:rPr>
          <w:rFonts w:ascii="Arial Black" w:hAnsi="Arial Black" w:cs="Arial Black"/>
          <w:sz w:val="36"/>
          <w:szCs w:val="36"/>
        </w:rPr>
      </w:pPr>
      <w:r>
        <w:rPr>
          <w:rFonts w:ascii="Arial Black" w:hAnsi="Arial Black" w:cs="Arial Black"/>
          <w:b/>
          <w:bCs/>
          <w:sz w:val="36"/>
          <w:szCs w:val="36"/>
        </w:rPr>
        <w:t xml:space="preserve">Grow-a-Garden </w:t>
      </w:r>
      <w:r w:rsidR="007847B6">
        <w:rPr>
          <w:rFonts w:ascii="Arial Black" w:hAnsi="Arial Black" w:cs="Arial Black"/>
          <w:b/>
          <w:bCs/>
          <w:sz w:val="36"/>
          <w:szCs w:val="36"/>
        </w:rPr>
        <w:t>Application</w:t>
      </w:r>
    </w:p>
    <w:p w:rsidR="007847B6" w:rsidRDefault="007847B6">
      <w:pPr>
        <w:pStyle w:val="BodyText"/>
        <w:kinsoku w:val="0"/>
        <w:overflowPunct w:val="0"/>
        <w:spacing w:before="13"/>
        <w:ind w:left="0" w:firstLine="0"/>
        <w:rPr>
          <w:rFonts w:ascii="Arial Black" w:hAnsi="Arial Black" w:cs="Arial Black"/>
          <w:b/>
          <w:bCs/>
          <w:sz w:val="5"/>
          <w:szCs w:val="5"/>
        </w:rPr>
      </w:pPr>
    </w:p>
    <w:p w:rsidR="007847B6" w:rsidRDefault="007847B6">
      <w:pPr>
        <w:pStyle w:val="BodyText"/>
        <w:kinsoku w:val="0"/>
        <w:overflowPunct w:val="0"/>
        <w:spacing w:line="200" w:lineRule="atLeast"/>
        <w:ind w:left="3991" w:firstLine="0"/>
        <w:rPr>
          <w:rFonts w:ascii="Arial Black" w:hAnsi="Arial Black" w:cs="Arial Black"/>
          <w:sz w:val="20"/>
          <w:szCs w:val="20"/>
        </w:rPr>
      </w:pPr>
    </w:p>
    <w:p w:rsidR="007847B6" w:rsidRPr="001C338B" w:rsidRDefault="007847B6" w:rsidP="001C338B">
      <w:pPr>
        <w:pStyle w:val="BodyText"/>
        <w:kinsoku w:val="0"/>
        <w:overflowPunct w:val="0"/>
        <w:spacing w:before="101" w:line="285" w:lineRule="auto"/>
        <w:ind w:left="676" w:right="1255" w:firstLine="0"/>
        <w:jc w:val="center"/>
        <w:rPr>
          <w:sz w:val="28"/>
          <w:szCs w:val="28"/>
        </w:rPr>
      </w:pPr>
      <w:r>
        <w:rPr>
          <w:i/>
          <w:iCs/>
          <w:spacing w:val="-2"/>
          <w:sz w:val="28"/>
          <w:szCs w:val="28"/>
        </w:rPr>
        <w:t xml:space="preserve">Educating </w:t>
      </w:r>
      <w:r>
        <w:rPr>
          <w:i/>
          <w:iCs/>
          <w:sz w:val="28"/>
          <w:szCs w:val="28"/>
        </w:rPr>
        <w:t>future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 xml:space="preserve">generations </w:t>
      </w:r>
      <w:r>
        <w:rPr>
          <w:i/>
          <w:iCs/>
          <w:sz w:val="28"/>
          <w:szCs w:val="28"/>
        </w:rPr>
        <w:t xml:space="preserve">of </w:t>
      </w:r>
      <w:r>
        <w:rPr>
          <w:i/>
          <w:iCs/>
          <w:spacing w:val="-2"/>
          <w:sz w:val="28"/>
          <w:szCs w:val="28"/>
        </w:rPr>
        <w:t>environmental</w:t>
      </w:r>
      <w:r>
        <w:rPr>
          <w:i/>
          <w:iCs/>
          <w:spacing w:val="-1"/>
          <w:sz w:val="28"/>
          <w:szCs w:val="28"/>
        </w:rPr>
        <w:t xml:space="preserve"> </w:t>
      </w:r>
      <w:r>
        <w:rPr>
          <w:i/>
          <w:iCs/>
          <w:spacing w:val="-2"/>
          <w:sz w:val="28"/>
          <w:szCs w:val="28"/>
        </w:rPr>
        <w:t>stewards</w:t>
      </w:r>
      <w:r>
        <w:rPr>
          <w:i/>
          <w:iCs/>
          <w:spacing w:val="-1"/>
          <w:sz w:val="28"/>
          <w:szCs w:val="28"/>
        </w:rPr>
        <w:t xml:space="preserve"> through classroom</w:t>
      </w:r>
      <w:r>
        <w:rPr>
          <w:i/>
          <w:iCs/>
          <w:spacing w:val="71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education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and</w: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on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the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ground conservation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i/>
          <w:iCs/>
          <w:spacing w:val="-1"/>
          <w:sz w:val="28"/>
          <w:szCs w:val="28"/>
        </w:rPr>
        <w:t>practices</w:t>
      </w:r>
      <w:r>
        <w:rPr>
          <w:i/>
          <w:iCs/>
          <w:sz w:val="28"/>
          <w:szCs w:val="28"/>
        </w:rPr>
        <w:t xml:space="preserve"> at</w:t>
      </w:r>
      <w:r>
        <w:rPr>
          <w:i/>
          <w:iCs/>
          <w:spacing w:val="-1"/>
          <w:sz w:val="28"/>
          <w:szCs w:val="28"/>
        </w:rPr>
        <w:t xml:space="preserve"> schools.</w:t>
      </w:r>
      <w:r>
        <w:rPr>
          <w:sz w:val="20"/>
          <w:szCs w:val="20"/>
        </w:rPr>
        <w:tab/>
      </w:r>
      <w:r>
        <w:rPr>
          <w:position w:val="21"/>
          <w:sz w:val="20"/>
          <w:szCs w:val="20"/>
        </w:rPr>
        <w:tab/>
      </w:r>
    </w:p>
    <w:p w:rsidR="007847B6" w:rsidRDefault="007847B6">
      <w:pPr>
        <w:pStyle w:val="BodyText"/>
        <w:kinsoku w:val="0"/>
        <w:overflowPunct w:val="0"/>
        <w:spacing w:before="5"/>
        <w:ind w:left="0" w:firstLine="0"/>
        <w:rPr>
          <w:b/>
          <w:bCs/>
          <w:sz w:val="16"/>
          <w:szCs w:val="16"/>
        </w:rPr>
      </w:pPr>
    </w:p>
    <w:p w:rsidR="007847B6" w:rsidRDefault="007847B6" w:rsidP="00D92AC7">
      <w:pPr>
        <w:pStyle w:val="Heading2"/>
        <w:kinsoku w:val="0"/>
        <w:overflowPunct w:val="0"/>
        <w:ind w:left="640"/>
        <w:jc w:val="center"/>
        <w:rPr>
          <w:b w:val="0"/>
          <w:bCs w:val="0"/>
        </w:rPr>
      </w:pPr>
      <w:r>
        <w:rPr>
          <w:spacing w:val="-1"/>
        </w:rPr>
        <w:t>Grow-a-Garden</w:t>
      </w:r>
    </w:p>
    <w:p w:rsidR="007847B6" w:rsidRDefault="00B42290">
      <w:pPr>
        <w:pStyle w:val="BodyText"/>
        <w:kinsoku w:val="0"/>
        <w:overflowPunct w:val="0"/>
        <w:spacing w:before="122"/>
        <w:ind w:left="640" w:right="3669" w:firstLine="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5208905</wp:posOffset>
                </wp:positionH>
                <wp:positionV relativeFrom="paragraph">
                  <wp:posOffset>63500</wp:posOffset>
                </wp:positionV>
                <wp:extent cx="2128520" cy="1419225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1419225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244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7B6" w:rsidRDefault="007847B6">
                            <w:pPr>
                              <w:pStyle w:val="BodyText"/>
                              <w:kinsoku w:val="0"/>
                              <w:overflowPunct w:val="0"/>
                              <w:spacing w:before="69"/>
                              <w:ind w:left="1"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Rain Garden?</w:t>
                            </w:r>
                          </w:p>
                          <w:p w:rsidR="007847B6" w:rsidRDefault="007847B6">
                            <w:pPr>
                              <w:pStyle w:val="BodyText"/>
                              <w:kinsoku w:val="0"/>
                              <w:overflowPunct w:val="0"/>
                              <w:spacing w:before="175" w:line="284" w:lineRule="auto"/>
                              <w:ind w:left="150" w:right="143" w:hanging="1"/>
                              <w:jc w:val="center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Rain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gardens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are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shallow</w:t>
                            </w:r>
                            <w:r>
                              <w:rPr>
                                <w:spacing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depression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low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laying area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that</w:t>
                            </w:r>
                            <w:r>
                              <w:rPr>
                                <w:spacing w:val="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collects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stormwater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runoff,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allowing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cleaned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infiltrate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back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into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ground.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0.15pt;margin-top:5pt;width:167.6pt;height:111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" o:allowincell="f" fillcolor="#d6e3bc" strokecolor="#244060">
                <v:textbox inset="0,0,0,0">
                  <w:txbxContent>
                    <w:p w:rsidR="007847B6" w:rsidRDefault="007847B6">
                      <w:pPr>
                        <w:pStyle w:val="BodyText"/>
                        <w:kinsoku w:val="0"/>
                        <w:overflowPunct w:val="0"/>
                        <w:spacing w:before="69"/>
                        <w:ind w:left="1" w:firstLine="0"/>
                        <w:jc w:val="center"/>
                      </w:pPr>
                      <w:r>
                        <w:rPr>
                          <w:b/>
                          <w:bCs/>
                          <w:spacing w:val="-1"/>
                        </w:rPr>
                        <w:t>What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</w:rPr>
                        <w:t>is</w:t>
                      </w:r>
                      <w:r>
                        <w:rPr>
                          <w:b/>
                          <w:bCs/>
                        </w:rPr>
                        <w:t xml:space="preserve"> a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Rain Garden?</w:t>
                      </w:r>
                    </w:p>
                    <w:p w:rsidR="007847B6" w:rsidRDefault="007847B6">
                      <w:pPr>
                        <w:pStyle w:val="BodyText"/>
                        <w:kinsoku w:val="0"/>
                        <w:overflowPunct w:val="0"/>
                        <w:spacing w:before="175" w:line="284" w:lineRule="auto"/>
                        <w:ind w:left="150" w:right="143" w:hanging="1"/>
                        <w:jc w:val="center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Rain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gardens</w:t>
                      </w:r>
                      <w:r>
                        <w:rPr>
                          <w:sz w:val="22"/>
                          <w:szCs w:val="22"/>
                        </w:rPr>
                        <w:t xml:space="preserve"> are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shallow</w:t>
                      </w:r>
                      <w:r>
                        <w:rPr>
                          <w:spacing w:val="2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depression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>low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laying area</w:t>
                      </w:r>
                      <w:r>
                        <w:rPr>
                          <w:sz w:val="22"/>
                          <w:szCs w:val="22"/>
                        </w:rPr>
                        <w:t xml:space="preserve"> that</w:t>
                      </w:r>
                      <w:r>
                        <w:rPr>
                          <w:spacing w:val="3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collects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stormwater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runoff,</w:t>
                      </w:r>
                      <w:r>
                        <w:rPr>
                          <w:spacing w:val="3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allowing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it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cleaned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and</w:t>
                      </w:r>
                      <w:r>
                        <w:rPr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infiltrate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back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into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>ground.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47B6">
        <w:rPr>
          <w:i/>
          <w:iCs/>
          <w:spacing w:val="-1"/>
        </w:rPr>
        <w:t>Grow-a-Garden</w:t>
      </w:r>
      <w:r w:rsidR="007847B6">
        <w:rPr>
          <w:i/>
          <w:iCs/>
        </w:rPr>
        <w:t xml:space="preserve"> </w:t>
      </w:r>
      <w:r w:rsidR="007847B6">
        <w:rPr>
          <w:spacing w:val="-1"/>
        </w:rPr>
        <w:t>focuses</w:t>
      </w:r>
      <w:r w:rsidR="007847B6">
        <w:t xml:space="preserve"> on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stormwater runoff pollution,</w:t>
      </w:r>
      <w:r w:rsidR="007847B6">
        <w:rPr>
          <w:spacing w:val="-2"/>
        </w:rPr>
        <w:t xml:space="preserve"> </w:t>
      </w:r>
      <w:r w:rsidR="007847B6">
        <w:t>the</w:t>
      </w:r>
      <w:r w:rsidR="007847B6">
        <w:rPr>
          <w:spacing w:val="61"/>
        </w:rPr>
        <w:t xml:space="preserve"> </w:t>
      </w:r>
      <w:r w:rsidR="007847B6">
        <w:t>harmful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materials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from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hard</w:t>
      </w:r>
      <w:r w:rsidR="007847B6">
        <w:rPr>
          <w:spacing w:val="2"/>
        </w:rPr>
        <w:t xml:space="preserve"> </w:t>
      </w:r>
      <w:r w:rsidR="007847B6">
        <w:rPr>
          <w:spacing w:val="-1"/>
        </w:rPr>
        <w:t>surfaces</w:t>
      </w:r>
      <w:r w:rsidR="007847B6">
        <w:t xml:space="preserve"> </w:t>
      </w:r>
      <w:r w:rsidR="007847B6">
        <w:rPr>
          <w:spacing w:val="-1"/>
        </w:rPr>
        <w:t>such</w:t>
      </w:r>
      <w:r w:rsidR="007847B6">
        <w:rPr>
          <w:spacing w:val="1"/>
        </w:rPr>
        <w:t xml:space="preserve"> </w:t>
      </w:r>
      <w:r w:rsidR="007847B6">
        <w:t>as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rooftops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and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parking</w:t>
      </w:r>
      <w:r w:rsidR="007847B6">
        <w:rPr>
          <w:spacing w:val="53"/>
        </w:rPr>
        <w:t xml:space="preserve"> </w:t>
      </w:r>
      <w:r w:rsidR="007847B6">
        <w:t>lots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that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rainwater carries</w:t>
      </w:r>
      <w:r w:rsidR="007847B6">
        <w:t xml:space="preserve"> to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streams.</w:t>
      </w:r>
      <w:r w:rsidR="007847B6">
        <w:t xml:space="preserve"> </w:t>
      </w:r>
      <w:r w:rsidR="007847B6">
        <w:rPr>
          <w:spacing w:val="-1"/>
        </w:rPr>
        <w:t>Unmanaged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stormwater</w:t>
      </w:r>
      <w:r w:rsidR="007847B6">
        <w:rPr>
          <w:spacing w:val="55"/>
        </w:rPr>
        <w:t xml:space="preserve"> </w:t>
      </w:r>
      <w:r w:rsidR="007847B6">
        <w:rPr>
          <w:spacing w:val="-1"/>
        </w:rPr>
        <w:t>runoff pollution carries</w:t>
      </w:r>
      <w:r w:rsidR="007847B6">
        <w:t xml:space="preserve"> </w:t>
      </w:r>
      <w:r w:rsidR="007847B6">
        <w:rPr>
          <w:spacing w:val="-1"/>
        </w:rPr>
        <w:t>oil,</w:t>
      </w:r>
      <w:r w:rsidR="007847B6">
        <w:t xml:space="preserve"> </w:t>
      </w:r>
      <w:r w:rsidR="007847B6">
        <w:rPr>
          <w:spacing w:val="-1"/>
        </w:rPr>
        <w:t>agricultural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waste,</w:t>
      </w:r>
      <w:r w:rsidR="007847B6">
        <w:rPr>
          <w:spacing w:val="6"/>
        </w:rPr>
        <w:t xml:space="preserve"> </w:t>
      </w:r>
      <w:r w:rsidR="007847B6">
        <w:rPr>
          <w:spacing w:val="-1"/>
        </w:rPr>
        <w:t>and</w:t>
      </w:r>
      <w:r w:rsidR="007847B6">
        <w:t xml:space="preserve"> </w:t>
      </w:r>
      <w:r w:rsidR="007847B6">
        <w:rPr>
          <w:spacing w:val="-1"/>
        </w:rPr>
        <w:t>nutrients</w:t>
      </w:r>
      <w:r w:rsidR="007847B6">
        <w:rPr>
          <w:spacing w:val="-2"/>
        </w:rPr>
        <w:t xml:space="preserve"> </w:t>
      </w:r>
      <w:r w:rsidR="007847B6">
        <w:t>and</w:t>
      </w:r>
      <w:r w:rsidR="007847B6">
        <w:rPr>
          <w:spacing w:val="73"/>
        </w:rPr>
        <w:t xml:space="preserve"> </w:t>
      </w:r>
      <w:r w:rsidR="007847B6">
        <w:rPr>
          <w:spacing w:val="-1"/>
        </w:rPr>
        <w:t xml:space="preserve">sediment </w:t>
      </w:r>
      <w:r w:rsidR="007847B6">
        <w:t>to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streams</w:t>
      </w:r>
      <w:r w:rsidR="007847B6">
        <w:rPr>
          <w:spacing w:val="-2"/>
        </w:rPr>
        <w:t xml:space="preserve"> which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degrades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drinking</w:t>
      </w:r>
      <w:r w:rsidR="007847B6">
        <w:t xml:space="preserve"> </w:t>
      </w:r>
      <w:r w:rsidR="007847B6">
        <w:rPr>
          <w:spacing w:val="-1"/>
        </w:rPr>
        <w:t>water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quality</w:t>
      </w:r>
      <w:r w:rsidR="007847B6">
        <w:rPr>
          <w:spacing w:val="-3"/>
        </w:rPr>
        <w:t xml:space="preserve"> </w:t>
      </w:r>
      <w:r w:rsidR="007847B6">
        <w:rPr>
          <w:spacing w:val="-1"/>
        </w:rPr>
        <w:t>and</w:t>
      </w:r>
      <w:r w:rsidR="007847B6">
        <w:rPr>
          <w:spacing w:val="71"/>
        </w:rPr>
        <w:t xml:space="preserve"> </w:t>
      </w:r>
      <w:r w:rsidR="007847B6">
        <w:t>harms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wildlife.</w:t>
      </w:r>
    </w:p>
    <w:p w:rsidR="007847B6" w:rsidRDefault="007847B6">
      <w:pPr>
        <w:pStyle w:val="BodyText"/>
        <w:kinsoku w:val="0"/>
        <w:overflowPunct w:val="0"/>
        <w:spacing w:before="8"/>
        <w:ind w:left="0" w:firstLine="0"/>
        <w:rPr>
          <w:sz w:val="19"/>
          <w:szCs w:val="19"/>
        </w:rPr>
      </w:pPr>
    </w:p>
    <w:p w:rsidR="007847B6" w:rsidRDefault="007847B6" w:rsidP="00D92AC7">
      <w:pPr>
        <w:pStyle w:val="BodyText"/>
        <w:kinsoku w:val="0"/>
        <w:overflowPunct w:val="0"/>
        <w:ind w:left="640" w:firstLine="0"/>
        <w:rPr>
          <w:spacing w:val="-1"/>
        </w:rPr>
      </w:pPr>
      <w:r>
        <w:rPr>
          <w:i/>
          <w:iCs/>
          <w:spacing w:val="-1"/>
        </w:rPr>
        <w:t>Grow-a-Garden</w:t>
      </w:r>
      <w:r>
        <w:rPr>
          <w:i/>
          <w:iCs/>
        </w:rPr>
        <w:t xml:space="preserve"> </w:t>
      </w:r>
      <w:r>
        <w:t xml:space="preserve">helps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discover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connections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 w:rsidR="00D92AC7"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health of</w:t>
      </w:r>
      <w:r>
        <w:rPr>
          <w:spacing w:val="1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simultaneously linking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standards.</w:t>
      </w:r>
      <w:r>
        <w:rPr>
          <w:spacing w:val="85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-1"/>
        </w:rPr>
        <w:t>discover</w:t>
      </w:r>
      <w:r>
        <w:t xml:space="preserve"> </w:t>
      </w:r>
      <w:r>
        <w:rPr>
          <w:spacing w:val="-1"/>
        </w:rPr>
        <w:t>that human</w:t>
      </w:r>
      <w:r>
        <w:t xml:space="preserve"> impacts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land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water affect the</w:t>
      </w:r>
      <w:r>
        <w:rPr>
          <w:spacing w:val="1"/>
        </w:rPr>
        <w:t xml:space="preserve"> </w:t>
      </w:r>
      <w:r>
        <w:rPr>
          <w:spacing w:val="-1"/>
        </w:rPr>
        <w:t>organisms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t>streams</w:t>
      </w:r>
      <w:r>
        <w:rPr>
          <w:spacing w:val="-2"/>
        </w:rPr>
        <w:t xml:space="preserve"> </w:t>
      </w:r>
      <w:r>
        <w:rPr>
          <w:spacing w:val="-1"/>
        </w:rPr>
        <w:t>through classroom</w:t>
      </w:r>
      <w:r>
        <w:rPr>
          <w:spacing w:val="2"/>
        </w:rPr>
        <w:t xml:space="preserve"> </w:t>
      </w:r>
      <w:r>
        <w:rPr>
          <w:spacing w:val="-1"/>
        </w:rPr>
        <w:t xml:space="preserve">exploration </w:t>
      </w:r>
      <w:r>
        <w:t>of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instructor-led</w:t>
      </w:r>
      <w:r>
        <w:rPr>
          <w:spacing w:val="2"/>
        </w:rPr>
        <w:t xml:space="preserve"> </w:t>
      </w:r>
      <w:r>
        <w:rPr>
          <w:spacing w:val="-1"/>
        </w:rPr>
        <w:t>classes.</w:t>
      </w:r>
    </w:p>
    <w:p w:rsidR="007847B6" w:rsidRDefault="007847B6">
      <w:pPr>
        <w:pStyle w:val="Heading4"/>
        <w:kinsoku w:val="0"/>
        <w:overflowPunct w:val="0"/>
        <w:spacing w:before="120"/>
        <w:ind w:left="640"/>
        <w:rPr>
          <w:b w:val="0"/>
          <w:bCs w:val="0"/>
        </w:rPr>
      </w:pPr>
      <w:r>
        <w:rPr>
          <w:spacing w:val="-1"/>
        </w:rPr>
        <w:t>Lesson</w:t>
      </w:r>
      <w:r>
        <w:rPr>
          <w:spacing w:val="1"/>
        </w:rPr>
        <w:t xml:space="preserve"> </w:t>
      </w:r>
      <w:r>
        <w:rPr>
          <w:spacing w:val="-1"/>
        </w:rPr>
        <w:t>Topics: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spacing w:before="122"/>
      </w:pPr>
      <w:r>
        <w:t>Watersheds:</w:t>
      </w:r>
      <w:r>
        <w:rPr>
          <w:spacing w:val="-1"/>
        </w:rPr>
        <w:t xml:space="preserve"> What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they?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 live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one?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</w:pP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and Sediment</w:t>
      </w:r>
      <w:r>
        <w:rPr>
          <w:spacing w:val="1"/>
        </w:rPr>
        <w:t xml:space="preserve"> </w:t>
      </w:r>
      <w:r>
        <w:rPr>
          <w:spacing w:val="-1"/>
        </w:rPr>
        <w:t>Pollution:</w:t>
      </w:r>
      <w:r>
        <w:rPr>
          <w:spacing w:val="3"/>
        </w:rPr>
        <w:t xml:space="preserve"> </w:t>
      </w:r>
      <w:r>
        <w:rPr>
          <w:spacing w:val="-1"/>
        </w:rPr>
        <w:t>How does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pollution </w:t>
      </w:r>
      <w:r>
        <w:t>harm</w:t>
      </w:r>
      <w:r>
        <w:rPr>
          <w:spacing w:val="-1"/>
        </w:rPr>
        <w:t xml:space="preserve"> </w:t>
      </w:r>
      <w:r>
        <w:t>rivers?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ind w:right="1171"/>
        <w:rPr>
          <w:spacing w:val="-1"/>
        </w:rPr>
      </w:pPr>
      <w:r>
        <w:t>Benthic</w:t>
      </w:r>
      <w:r>
        <w:rPr>
          <w:spacing w:val="-3"/>
        </w:rPr>
        <w:t xml:space="preserve"> </w:t>
      </w:r>
      <w:r>
        <w:rPr>
          <w:spacing w:val="-1"/>
        </w:rPr>
        <w:t>Macroinvertebrates:</w:t>
      </w:r>
      <w:r>
        <w:rPr>
          <w:spacing w:val="3"/>
        </w:rPr>
        <w:t xml:space="preserve"> </w:t>
      </w:r>
      <w:r>
        <w:rPr>
          <w:spacing w:val="-1"/>
        </w:rPr>
        <w:t xml:space="preserve">What </w:t>
      </w:r>
      <w:r>
        <w:t>are</w:t>
      </w:r>
      <w:r>
        <w:rPr>
          <w:spacing w:val="-1"/>
        </w:rPr>
        <w:t xml:space="preserve"> they? What</w:t>
      </w:r>
      <w:r>
        <w:rPr>
          <w:spacing w:val="1"/>
        </w:rPr>
        <w:t xml:space="preserve"> </w:t>
      </w:r>
      <w:r>
        <w:rPr>
          <w:spacing w:val="-1"/>
        </w:rPr>
        <w:t xml:space="preserve">do </w:t>
      </w:r>
      <w:r>
        <w:t>they</w:t>
      </w:r>
      <w:r>
        <w:rPr>
          <w:spacing w:val="-2"/>
        </w:rPr>
        <w:t xml:space="preserve"> </w:t>
      </w:r>
      <w:r>
        <w:rPr>
          <w:spacing w:val="1"/>
        </w:rPr>
        <w:t>tell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 xml:space="preserve"> </w:t>
      </w:r>
      <w:r w:rsidR="00D92AC7">
        <w:rPr>
          <w:spacing w:val="-1"/>
        </w:rPr>
        <w:t>about th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health of</w:t>
      </w:r>
      <w:r>
        <w:rPr>
          <w:spacing w:val="49"/>
        </w:rPr>
        <w:t xml:space="preserve"> </w:t>
      </w:r>
      <w:r>
        <w:t xml:space="preserve">our </w:t>
      </w:r>
      <w:r>
        <w:rPr>
          <w:spacing w:val="-1"/>
        </w:rPr>
        <w:t>rivers?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rPr>
          <w:spacing w:val="-1"/>
        </w:rPr>
      </w:pPr>
      <w:r>
        <w:t>Rain</w:t>
      </w:r>
      <w:r>
        <w:rPr>
          <w:spacing w:val="1"/>
        </w:rPr>
        <w:t xml:space="preserve"> </w:t>
      </w:r>
      <w:r>
        <w:t xml:space="preserve">Gardens </w:t>
      </w:r>
      <w:r>
        <w:rPr>
          <w:spacing w:val="-1"/>
        </w:rPr>
        <w:t>and Native</w:t>
      </w:r>
      <w:r>
        <w:rPr>
          <w:spacing w:val="-2"/>
        </w:rPr>
        <w:t xml:space="preserve"> </w:t>
      </w:r>
      <w:r>
        <w:rPr>
          <w:spacing w:val="-1"/>
        </w:rPr>
        <w:t>Plants:</w:t>
      </w:r>
      <w:r>
        <w:rPr>
          <w:spacing w:val="4"/>
        </w:rPr>
        <w:t xml:space="preserve"> </w:t>
      </w:r>
      <w:r>
        <w:rPr>
          <w:spacing w:val="-1"/>
        </w:rPr>
        <w:t xml:space="preserve">What </w:t>
      </w:r>
      <w:r>
        <w:t>are</w:t>
      </w:r>
      <w:r>
        <w:rPr>
          <w:spacing w:val="-1"/>
        </w:rPr>
        <w:t xml:space="preserve"> they</w:t>
      </w:r>
      <w:r>
        <w:t xml:space="preserve"> </w:t>
      </w:r>
      <w:r>
        <w:rPr>
          <w:spacing w:val="-1"/>
        </w:rPr>
        <w:t xml:space="preserve">and </w:t>
      </w:r>
      <w:r>
        <w:t>how</w:t>
      </w:r>
      <w:r>
        <w:rPr>
          <w:spacing w:val="-1"/>
        </w:rPr>
        <w:t xml:space="preserve"> do </w:t>
      </w:r>
      <w:r>
        <w:t xml:space="preserve">they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pollution?</w:t>
      </w:r>
    </w:p>
    <w:p w:rsidR="007847B6" w:rsidRDefault="007847B6">
      <w:pPr>
        <w:pStyle w:val="Heading4"/>
        <w:kinsoku w:val="0"/>
        <w:overflowPunct w:val="0"/>
        <w:spacing w:before="120"/>
        <w:ind w:left="640"/>
        <w:rPr>
          <w:b w:val="0"/>
          <w:bCs w:val="0"/>
        </w:rPr>
      </w:pP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Includes:</w:t>
      </w:r>
    </w:p>
    <w:p w:rsidR="00167E14" w:rsidRPr="00167E14" w:rsidRDefault="00167E14" w:rsidP="00167E14">
      <w:pPr>
        <w:numPr>
          <w:ilvl w:val="0"/>
          <w:numId w:val="6"/>
        </w:numPr>
        <w:rPr>
          <w:rFonts w:ascii="Calibri" w:hAnsi="Calibri" w:cs="Calibri"/>
          <w:spacing w:val="-1"/>
        </w:rPr>
      </w:pPr>
      <w:r w:rsidRPr="00167E14">
        <w:rPr>
          <w:rFonts w:ascii="Calibri" w:hAnsi="Calibri" w:cs="Calibri"/>
          <w:spacing w:val="-1"/>
        </w:rPr>
        <w:t>Four fifty-minute classroom education sessions led by CI’s Watershed Education Specialist</w:t>
      </w:r>
    </w:p>
    <w:p w:rsidR="007847B6" w:rsidRPr="00D92AC7" w:rsidRDefault="007847B6" w:rsidP="00D92AC7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rPr>
          <w:spacing w:val="-1"/>
        </w:rPr>
      </w:pPr>
      <w:r w:rsidRPr="00D92AC7">
        <w:rPr>
          <w:spacing w:val="-1"/>
        </w:rPr>
        <w:t>Assistance</w:t>
      </w:r>
      <w:r w:rsidRPr="00D92AC7">
        <w:rPr>
          <w:spacing w:val="1"/>
        </w:rPr>
        <w:t xml:space="preserve"> </w:t>
      </w:r>
      <w:r w:rsidRPr="00D92AC7">
        <w:rPr>
          <w:spacing w:val="-1"/>
        </w:rPr>
        <w:t>with</w:t>
      </w:r>
      <w:r w:rsidRPr="00D92AC7">
        <w:rPr>
          <w:spacing w:val="1"/>
        </w:rPr>
        <w:t xml:space="preserve"> </w:t>
      </w:r>
      <w:r w:rsidRPr="00D92AC7">
        <w:rPr>
          <w:spacing w:val="-1"/>
        </w:rPr>
        <w:t>selecting</w:t>
      </w:r>
      <w:r w:rsidRPr="00D92AC7">
        <w:rPr>
          <w:spacing w:val="-2"/>
        </w:rPr>
        <w:t xml:space="preserve"> </w:t>
      </w:r>
      <w:r>
        <w:t xml:space="preserve">rain </w:t>
      </w:r>
      <w:r w:rsidRPr="00D92AC7">
        <w:rPr>
          <w:spacing w:val="-1"/>
        </w:rPr>
        <w:t>garden</w:t>
      </w:r>
      <w:r w:rsidRPr="00D92AC7">
        <w:rPr>
          <w:spacing w:val="1"/>
        </w:rPr>
        <w:t xml:space="preserve"> </w:t>
      </w:r>
      <w:r w:rsidRPr="00D92AC7">
        <w:rPr>
          <w:spacing w:val="-1"/>
        </w:rPr>
        <w:t>location</w:t>
      </w:r>
      <w:r w:rsidRPr="00D92AC7">
        <w:rPr>
          <w:spacing w:val="1"/>
        </w:rPr>
        <w:t xml:space="preserve"> </w:t>
      </w:r>
      <w:r w:rsidRPr="00D92AC7">
        <w:rPr>
          <w:spacing w:val="-1"/>
        </w:rPr>
        <w:t>on school</w:t>
      </w:r>
      <w:r>
        <w:t xml:space="preserve"> </w:t>
      </w:r>
      <w:r w:rsidRPr="00D92AC7">
        <w:rPr>
          <w:spacing w:val="-1"/>
        </w:rPr>
        <w:t>property</w:t>
      </w:r>
      <w:r w:rsidR="00D92AC7">
        <w:rPr>
          <w:spacing w:val="-1"/>
        </w:rPr>
        <w:t xml:space="preserve"> and garden design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rPr>
          <w:spacing w:val="-1"/>
        </w:rPr>
      </w:pPr>
      <w:r>
        <w:t xml:space="preserve">All </w:t>
      </w:r>
      <w:r>
        <w:rPr>
          <w:spacing w:val="-1"/>
        </w:rPr>
        <w:t xml:space="preserve">plants </w:t>
      </w:r>
      <w:r>
        <w:t>and</w:t>
      </w:r>
      <w:r>
        <w:rPr>
          <w:spacing w:val="-1"/>
        </w:rPr>
        <w:t xml:space="preserve"> mulch</w:t>
      </w:r>
      <w:r>
        <w:rPr>
          <w:spacing w:val="1"/>
        </w:rPr>
        <w:t xml:space="preserve"> </w:t>
      </w:r>
      <w:r>
        <w:rPr>
          <w:spacing w:val="-1"/>
        </w:rPr>
        <w:t>(unless</w:t>
      </w:r>
      <w:r>
        <w:t xml:space="preserve"> </w:t>
      </w:r>
      <w:r>
        <w:rPr>
          <w:spacing w:val="-1"/>
        </w:rPr>
        <w:t>donated)</w:t>
      </w:r>
    </w:p>
    <w:p w:rsidR="007847B6" w:rsidRDefault="007847B6">
      <w:pPr>
        <w:pStyle w:val="BodyText"/>
        <w:numPr>
          <w:ilvl w:val="0"/>
          <w:numId w:val="6"/>
        </w:numPr>
        <w:tabs>
          <w:tab w:val="left" w:pos="1361"/>
        </w:tabs>
        <w:kinsoku w:val="0"/>
        <w:overflowPunct w:val="0"/>
        <w:rPr>
          <w:spacing w:val="-1"/>
        </w:rPr>
      </w:pP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preparation</w:t>
      </w:r>
      <w:r>
        <w:t xml:space="preserve"> of</w:t>
      </w:r>
      <w:r>
        <w:rPr>
          <w:spacing w:val="-1"/>
        </w:rPr>
        <w:t xml:space="preserve"> </w:t>
      </w:r>
      <w:r>
        <w:t xml:space="preserve">rain </w:t>
      </w:r>
      <w:r>
        <w:rPr>
          <w:spacing w:val="-1"/>
        </w:rPr>
        <w:t>garden</w:t>
      </w:r>
      <w:r>
        <w:t xml:space="preserve"> 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planting</w:t>
      </w:r>
    </w:p>
    <w:p w:rsidR="007847B6" w:rsidRDefault="007847B6">
      <w:pPr>
        <w:pStyle w:val="BodyText"/>
        <w:kinsoku w:val="0"/>
        <w:overflowPunct w:val="0"/>
        <w:spacing w:before="8"/>
        <w:ind w:left="0" w:firstLine="0"/>
        <w:rPr>
          <w:sz w:val="19"/>
          <w:szCs w:val="19"/>
        </w:rPr>
      </w:pPr>
    </w:p>
    <w:p w:rsidR="007847B6" w:rsidRDefault="007847B6">
      <w:pPr>
        <w:pStyle w:val="BodyText"/>
        <w:kinsoku w:val="0"/>
        <w:overflowPunct w:val="0"/>
        <w:ind w:left="640" w:right="973" w:firstLine="0"/>
      </w:pP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conclusion </w:t>
      </w:r>
      <w:r>
        <w:t>of</w:t>
      </w:r>
      <w:r>
        <w:rPr>
          <w:spacing w:val="-1"/>
        </w:rPr>
        <w:t xml:space="preserve"> the education</w:t>
      </w:r>
      <w:r>
        <w:t xml:space="preserve"> sessions,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 xml:space="preserve">understand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>rain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75"/>
        </w:rPr>
        <w:t xml:space="preserve"> </w:t>
      </w:r>
      <w:r>
        <w:t>play in</w:t>
      </w:r>
      <w:r>
        <w:rPr>
          <w:spacing w:val="-1"/>
        </w:rPr>
        <w:t xml:space="preserve"> their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watershed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ultimately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Chesapeake</w:t>
      </w:r>
      <w:r>
        <w:rPr>
          <w:spacing w:val="-2"/>
        </w:rPr>
        <w:t xml:space="preserve"> </w:t>
      </w:r>
      <w:r>
        <w:rPr>
          <w:spacing w:val="-1"/>
        </w:rPr>
        <w:t xml:space="preserve">Bay. </w:t>
      </w:r>
      <w:r>
        <w:t>The</w:t>
      </w:r>
      <w:r>
        <w:rPr>
          <w:spacing w:val="-2"/>
        </w:rPr>
        <w:t xml:space="preserve"> </w:t>
      </w:r>
      <w:r>
        <w:t>rain</w:t>
      </w:r>
      <w:r>
        <w:rPr>
          <w:spacing w:val="-3"/>
        </w:rPr>
        <w:t xml:space="preserve"> </w:t>
      </w:r>
      <w:r>
        <w:t>gardens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67"/>
        </w:rPr>
        <w:t xml:space="preserve"> </w:t>
      </w:r>
      <w:r>
        <w:rPr>
          <w:spacing w:val="-1"/>
        </w:rPr>
        <w:t>capture</w:t>
      </w:r>
      <w:r>
        <w:rPr>
          <w:spacing w:val="1"/>
        </w:rPr>
        <w:t xml:space="preserve"> </w:t>
      </w:r>
      <w:r>
        <w:rPr>
          <w:spacing w:val="-1"/>
        </w:rPr>
        <w:t>stormwater runoff pollution,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outdoor</w:t>
      </w:r>
      <w:r>
        <w:rPr>
          <w:spacing w:val="2"/>
        </w:rPr>
        <w:t xml:space="preserve"> </w:t>
      </w:r>
      <w:r>
        <w:rPr>
          <w:spacing w:val="-1"/>
        </w:rPr>
        <w:t>classroom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to</w:t>
      </w:r>
      <w:r>
        <w:rPr>
          <w:spacing w:val="-1"/>
        </w:rPr>
        <w:t xml:space="preserve"> </w:t>
      </w:r>
      <w:r>
        <w:t>use</w:t>
      </w:r>
      <w:r w:rsidR="00167E14">
        <w:rPr>
          <w:spacing w:val="8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t>art,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math</w:t>
      </w:r>
      <w:r>
        <w:t xml:space="preserve"> lessons.</w:t>
      </w: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spacing w:before="3"/>
        <w:ind w:left="0" w:firstLine="0"/>
        <w:rPr>
          <w:sz w:val="17"/>
          <w:szCs w:val="17"/>
        </w:rPr>
      </w:pPr>
    </w:p>
    <w:p w:rsidR="007847B6" w:rsidRDefault="00B42290">
      <w:pPr>
        <w:pStyle w:val="BodyText"/>
        <w:kinsoku w:val="0"/>
        <w:overflowPunct w:val="0"/>
        <w:spacing w:line="200" w:lineRule="atLeast"/>
        <w:ind w:left="101" w:firstLine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6591935" cy="1559560"/>
                <wp:effectExtent l="635" t="0" r="8255" b="5715"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935" cy="1559560"/>
                          <a:chOff x="0" y="0"/>
                          <a:chExt cx="10381" cy="2456"/>
                        </a:xfrm>
                      </wpg:grpSpPr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031" y="0"/>
                            <a:ext cx="336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7B6" w:rsidRDefault="00B4229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25980" cy="155448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598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7B6" w:rsidRDefault="007847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7B6" w:rsidRDefault="00B4229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03120" cy="157734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3120" cy="1577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7B6" w:rsidRDefault="007847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25" y="5"/>
                            <a:ext cx="36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7B6" w:rsidRDefault="00B4229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31720" cy="155448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3172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7B6" w:rsidRDefault="007847B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7" style="width:519.05pt;height:122.8pt;mso-position-horizontal-relative:char;mso-position-vertical-relative:line" coordsize="10381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">
                <v:rect id="Rectangle 6" o:spid="_x0000_s1028" style="position:absolute;left:7031;width:336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847B6" w:rsidRDefault="00B42290">
                        <w:pPr>
                          <w:widowControl/>
                          <w:autoSpaceDE/>
                          <w:autoSpaceDN/>
                          <w:adjustRightInd/>
                          <w:spacing w:line="2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25980" cy="155448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5980" cy="155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7B6" w:rsidRDefault="007847B6"/>
                    </w:txbxContent>
                  </v:textbox>
                </v:rect>
                <v:rect id="Rectangle 7" o:spid="_x0000_s1029" style="position:absolute;width:328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847B6" w:rsidRDefault="00B42290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03120" cy="157734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3120" cy="1577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7B6" w:rsidRDefault="007847B6"/>
                    </w:txbxContent>
                  </v:textbox>
                </v:rect>
                <v:rect id="Rectangle 8" o:spid="_x0000_s1030" style="position:absolute;left:3325;top:5;width:364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847B6" w:rsidRDefault="00B42290">
                        <w:pPr>
                          <w:widowControl/>
                          <w:autoSpaceDE/>
                          <w:autoSpaceDN/>
                          <w:adjustRightInd/>
                          <w:spacing w:line="2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31720" cy="155448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1720" cy="155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7B6" w:rsidRDefault="007847B6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spacing w:before="2"/>
        <w:ind w:left="0" w:firstLine="0"/>
        <w:rPr>
          <w:sz w:val="15"/>
          <w:szCs w:val="15"/>
        </w:rPr>
      </w:pPr>
    </w:p>
    <w:p w:rsidR="007847B6" w:rsidRPr="00A10561" w:rsidRDefault="007847B6">
      <w:pPr>
        <w:pStyle w:val="Heading4"/>
        <w:kinsoku w:val="0"/>
        <w:overflowPunct w:val="0"/>
        <w:spacing w:line="292" w:lineRule="exact"/>
        <w:rPr>
          <w:b w:val="0"/>
          <w:bCs w:val="0"/>
        </w:rPr>
      </w:pPr>
      <w:r w:rsidRPr="00A10561">
        <w:rPr>
          <w:spacing w:val="-1"/>
        </w:rPr>
        <w:t>Requests</w:t>
      </w:r>
      <w:r w:rsidRPr="00A10561">
        <w:t xml:space="preserve"> </w:t>
      </w:r>
      <w:r w:rsidRPr="00A10561">
        <w:rPr>
          <w:spacing w:val="-1"/>
        </w:rPr>
        <w:t>welcome from: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ind w:right="457"/>
      </w:pPr>
      <w:r w:rsidRPr="00A10561">
        <w:rPr>
          <w:spacing w:val="-1"/>
        </w:rPr>
        <w:t>Public</w:t>
      </w:r>
      <w:r w:rsidRPr="00A10561">
        <w:t xml:space="preserve"> or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private</w:t>
      </w:r>
      <w:r w:rsidRPr="00A10561">
        <w:t xml:space="preserve"> </w:t>
      </w:r>
      <w:r w:rsidRPr="00A10561">
        <w:rPr>
          <w:spacing w:val="-1"/>
        </w:rPr>
        <w:t>schools within</w:t>
      </w:r>
      <w:r w:rsidRPr="00A10561">
        <w:t xml:space="preserve"> the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Potomac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River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Watershed,</w:t>
      </w:r>
      <w:r w:rsidRPr="00A10561">
        <w:t xml:space="preserve"> </w:t>
      </w:r>
      <w:r w:rsidRPr="00A10561">
        <w:rPr>
          <w:spacing w:val="-1"/>
        </w:rPr>
        <w:t>including those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 xml:space="preserve">located </w:t>
      </w:r>
      <w:r w:rsidRPr="00A10561">
        <w:t>in</w:t>
      </w:r>
      <w:r w:rsidRPr="00A10561">
        <w:rPr>
          <w:spacing w:val="1"/>
        </w:rPr>
        <w:t xml:space="preserve"> </w:t>
      </w:r>
      <w:r w:rsidRPr="00A10561">
        <w:rPr>
          <w:spacing w:val="-1"/>
        </w:rPr>
        <w:t>the</w:t>
      </w:r>
      <w:r w:rsidRPr="00A10561">
        <w:rPr>
          <w:spacing w:val="77"/>
        </w:rPr>
        <w:t xml:space="preserve"> </w:t>
      </w:r>
      <w:r w:rsidRPr="00A10561">
        <w:t>Eastern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Panhandle</w:t>
      </w:r>
      <w:r w:rsidRPr="00A10561">
        <w:rPr>
          <w:spacing w:val="-2"/>
        </w:rPr>
        <w:t xml:space="preserve"> </w:t>
      </w:r>
      <w:r w:rsidRPr="00A10561">
        <w:t xml:space="preserve">of </w:t>
      </w:r>
      <w:r w:rsidRPr="00A10561">
        <w:rPr>
          <w:spacing w:val="-1"/>
        </w:rPr>
        <w:t>West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Virginia,</w:t>
      </w:r>
      <w:r w:rsidRPr="00A10561">
        <w:rPr>
          <w:spacing w:val="1"/>
        </w:rPr>
        <w:t xml:space="preserve"> </w:t>
      </w:r>
      <w:r w:rsidRPr="00A10561">
        <w:t xml:space="preserve">the </w:t>
      </w:r>
      <w:r w:rsidRPr="00A10561">
        <w:rPr>
          <w:spacing w:val="-1"/>
        </w:rPr>
        <w:t>Shenandoah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 xml:space="preserve">Valley </w:t>
      </w:r>
      <w:r w:rsidRPr="00A10561">
        <w:t xml:space="preserve">of </w:t>
      </w:r>
      <w:r w:rsidRPr="00A10561">
        <w:rPr>
          <w:spacing w:val="-1"/>
        </w:rPr>
        <w:t>Virginia,</w:t>
      </w:r>
      <w:r w:rsidRPr="00A10561">
        <w:rPr>
          <w:spacing w:val="-2"/>
        </w:rPr>
        <w:t xml:space="preserve"> </w:t>
      </w:r>
      <w:r w:rsidRPr="00A10561">
        <w:t>or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 xml:space="preserve">Western </w:t>
      </w:r>
      <w:r w:rsidRPr="00A10561">
        <w:t>Maryland</w:t>
      </w:r>
    </w:p>
    <w:p w:rsidR="007847B6" w:rsidRPr="00A10561" w:rsidRDefault="007847B6">
      <w:pPr>
        <w:pStyle w:val="Heading4"/>
        <w:kinsoku w:val="0"/>
        <w:overflowPunct w:val="0"/>
        <w:spacing w:line="292" w:lineRule="exact"/>
        <w:rPr>
          <w:b w:val="0"/>
          <w:bCs w:val="0"/>
        </w:rPr>
      </w:pPr>
      <w:r w:rsidRPr="00A10561">
        <w:rPr>
          <w:spacing w:val="-1"/>
        </w:rPr>
        <w:t>Application</w:t>
      </w:r>
      <w:r w:rsidRPr="00A10561">
        <w:rPr>
          <w:spacing w:val="1"/>
        </w:rPr>
        <w:t xml:space="preserve"> </w:t>
      </w:r>
      <w:r w:rsidRPr="00A10561">
        <w:rPr>
          <w:spacing w:val="-1"/>
        </w:rPr>
        <w:t>Requirements: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line="279" w:lineRule="exact"/>
        <w:rPr>
          <w:spacing w:val="-1"/>
        </w:rPr>
      </w:pPr>
      <w:r w:rsidRPr="00A10561">
        <w:rPr>
          <w:spacing w:val="-1"/>
        </w:rPr>
        <w:t>Program takes</w:t>
      </w:r>
      <w:r w:rsidRPr="00A10561">
        <w:t xml:space="preserve"> </w:t>
      </w:r>
      <w:r w:rsidRPr="00A10561">
        <w:rPr>
          <w:spacing w:val="-1"/>
        </w:rPr>
        <w:t>place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within</w:t>
      </w:r>
      <w:r w:rsidRPr="00A10561">
        <w:rPr>
          <w:spacing w:val="-4"/>
        </w:rPr>
        <w:t xml:space="preserve"> </w:t>
      </w:r>
      <w:r w:rsidRPr="00A10561">
        <w:t xml:space="preserve">a </w:t>
      </w:r>
      <w:r w:rsidRPr="00A10561">
        <w:rPr>
          <w:spacing w:val="-1"/>
        </w:rPr>
        <w:t>school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system</w:t>
      </w:r>
      <w:r w:rsidRPr="00A10561">
        <w:rPr>
          <w:spacing w:val="1"/>
        </w:rPr>
        <w:t xml:space="preserve"> </w:t>
      </w:r>
      <w:r w:rsidRPr="00A10561">
        <w:t>and</w:t>
      </w:r>
      <w:r w:rsidRPr="00A10561">
        <w:rPr>
          <w:spacing w:val="-3"/>
        </w:rPr>
        <w:t xml:space="preserve"> </w:t>
      </w:r>
      <w:r w:rsidRPr="00A10561">
        <w:t>on</w:t>
      </w:r>
      <w:r w:rsidRPr="00A10561">
        <w:rPr>
          <w:spacing w:val="-1"/>
        </w:rPr>
        <w:t xml:space="preserve"> school</w:t>
      </w:r>
      <w:r w:rsidRPr="00A10561">
        <w:t xml:space="preserve"> </w:t>
      </w:r>
      <w:r w:rsidRPr="00A10561">
        <w:rPr>
          <w:spacing w:val="-1"/>
        </w:rPr>
        <w:t>property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line="279" w:lineRule="exact"/>
        <w:rPr>
          <w:spacing w:val="-1"/>
        </w:rPr>
      </w:pPr>
      <w:r w:rsidRPr="00A10561">
        <w:t xml:space="preserve">School </w:t>
      </w:r>
      <w:r w:rsidRPr="00A10561">
        <w:rPr>
          <w:spacing w:val="-1"/>
        </w:rPr>
        <w:t>located</w:t>
      </w:r>
      <w:r w:rsidRPr="00A10561">
        <w:rPr>
          <w:spacing w:val="-3"/>
        </w:rPr>
        <w:t xml:space="preserve"> </w:t>
      </w:r>
      <w:r w:rsidRPr="00A10561">
        <w:t>within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the</w:t>
      </w:r>
      <w:r w:rsidRPr="00A10561">
        <w:t xml:space="preserve"> </w:t>
      </w:r>
      <w:r w:rsidRPr="00A10561">
        <w:rPr>
          <w:spacing w:val="-1"/>
        </w:rPr>
        <w:t>Potomac</w:t>
      </w:r>
      <w:r w:rsidRPr="00A10561">
        <w:t xml:space="preserve"> </w:t>
      </w:r>
      <w:r w:rsidRPr="00A10561">
        <w:rPr>
          <w:spacing w:val="-1"/>
        </w:rPr>
        <w:t>River Watershed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line="270" w:lineRule="exact"/>
        <w:rPr>
          <w:spacing w:val="-1"/>
        </w:rPr>
      </w:pPr>
      <w:r w:rsidRPr="00A10561">
        <w:rPr>
          <w:spacing w:val="-1"/>
        </w:rPr>
        <w:t>Commitment</w:t>
      </w:r>
      <w:r w:rsidRPr="00A10561">
        <w:t xml:space="preserve"> </w:t>
      </w:r>
      <w:r w:rsidRPr="00A10561">
        <w:rPr>
          <w:spacing w:val="-1"/>
        </w:rPr>
        <w:t xml:space="preserve">to coordination </w:t>
      </w:r>
      <w:r w:rsidRPr="00A10561">
        <w:t>of</w:t>
      </w:r>
      <w:r w:rsidRPr="00A10561">
        <w:rPr>
          <w:spacing w:val="-3"/>
        </w:rPr>
        <w:t xml:space="preserve"> </w:t>
      </w:r>
      <w:r w:rsidRPr="00A10561">
        <w:t>class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lessons</w:t>
      </w:r>
      <w:r w:rsidRPr="00A10561">
        <w:t xml:space="preserve"> </w:t>
      </w:r>
      <w:r w:rsidRPr="00A10561">
        <w:rPr>
          <w:spacing w:val="-1"/>
        </w:rPr>
        <w:t>instructed</w:t>
      </w:r>
      <w:r w:rsidRPr="00A10561">
        <w:t xml:space="preserve"> by </w:t>
      </w:r>
      <w:r w:rsidRPr="00A10561">
        <w:rPr>
          <w:spacing w:val="-1"/>
        </w:rPr>
        <w:t>Cacapon Institute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line="264" w:lineRule="exact"/>
        <w:rPr>
          <w:spacing w:val="-1"/>
        </w:rPr>
      </w:pPr>
      <w:r w:rsidRPr="00A10561">
        <w:rPr>
          <w:spacing w:val="-1"/>
        </w:rPr>
        <w:t>Assistance</w:t>
      </w:r>
      <w:r w:rsidRPr="00A10561">
        <w:t xml:space="preserve"> in</w:t>
      </w:r>
      <w:r w:rsidRPr="00A10561">
        <w:rPr>
          <w:spacing w:val="-4"/>
        </w:rPr>
        <w:t xml:space="preserve"> </w:t>
      </w:r>
      <w:r w:rsidRPr="00A10561">
        <w:rPr>
          <w:spacing w:val="-1"/>
        </w:rPr>
        <w:t>the</w:t>
      </w:r>
      <w:r w:rsidRPr="00A10561">
        <w:t xml:space="preserve"> </w:t>
      </w:r>
      <w:r w:rsidRPr="00A10561">
        <w:rPr>
          <w:spacing w:val="-1"/>
        </w:rPr>
        <w:t>planning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and execution</w:t>
      </w:r>
      <w:r w:rsidRPr="00A10561">
        <w:rPr>
          <w:spacing w:val="-3"/>
        </w:rPr>
        <w:t xml:space="preserve"> </w:t>
      </w:r>
      <w:r w:rsidRPr="00A10561">
        <w:t xml:space="preserve">of </w:t>
      </w:r>
      <w:r w:rsidRPr="00A10561">
        <w:rPr>
          <w:spacing w:val="-2"/>
        </w:rPr>
        <w:t>the</w:t>
      </w:r>
      <w:r w:rsidRPr="00A10561">
        <w:t xml:space="preserve"> </w:t>
      </w:r>
      <w:r w:rsidRPr="00A10561">
        <w:rPr>
          <w:spacing w:val="-1"/>
        </w:rPr>
        <w:t>conservation practice</w:t>
      </w:r>
      <w:r w:rsidRPr="00A10561">
        <w:t xml:space="preserve"> </w:t>
      </w:r>
      <w:r w:rsidRPr="00A10561">
        <w:rPr>
          <w:spacing w:val="-1"/>
        </w:rPr>
        <w:t>installation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before="14" w:line="266" w:lineRule="exact"/>
        <w:ind w:right="457"/>
        <w:rPr>
          <w:spacing w:val="-1"/>
        </w:rPr>
      </w:pPr>
      <w:r w:rsidRPr="00A10561">
        <w:t>Keep an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ongoing record</w:t>
      </w:r>
      <w:r w:rsidRPr="00A10561">
        <w:rPr>
          <w:spacing w:val="1"/>
        </w:rPr>
        <w:t xml:space="preserve"> </w:t>
      </w:r>
      <w:r w:rsidRPr="00A10561">
        <w:rPr>
          <w:spacing w:val="-1"/>
        </w:rPr>
        <w:t>of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volunteer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contribution for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submission</w:t>
      </w:r>
      <w:r w:rsidRPr="00A10561">
        <w:rPr>
          <w:spacing w:val="-3"/>
        </w:rPr>
        <w:t xml:space="preserve"> </w:t>
      </w:r>
      <w:r w:rsidRPr="00A10561">
        <w:t>of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final</w:t>
      </w:r>
      <w:r w:rsidRPr="00A10561">
        <w:t xml:space="preserve"> </w:t>
      </w:r>
      <w:r w:rsidRPr="00A10561">
        <w:rPr>
          <w:spacing w:val="-1"/>
        </w:rPr>
        <w:t xml:space="preserve">project </w:t>
      </w:r>
      <w:r w:rsidRPr="00A10561">
        <w:t>report</w:t>
      </w:r>
      <w:r w:rsidRPr="00A10561">
        <w:rPr>
          <w:spacing w:val="-3"/>
        </w:rPr>
        <w:t xml:space="preserve"> </w:t>
      </w:r>
      <w:r w:rsidRPr="00A10561">
        <w:t xml:space="preserve">at </w:t>
      </w:r>
      <w:r w:rsidRPr="00A10561">
        <w:rPr>
          <w:spacing w:val="-2"/>
        </w:rPr>
        <w:t>the</w:t>
      </w:r>
      <w:r w:rsidRPr="00A10561">
        <w:rPr>
          <w:spacing w:val="81"/>
        </w:rPr>
        <w:t xml:space="preserve"> </w:t>
      </w:r>
      <w:r w:rsidRPr="00A10561">
        <w:rPr>
          <w:spacing w:val="-1"/>
        </w:rPr>
        <w:t xml:space="preserve">conclusion </w:t>
      </w:r>
      <w:r w:rsidRPr="00A10561">
        <w:t>of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the</w:t>
      </w:r>
      <w:r w:rsidRPr="00A10561">
        <w:t xml:space="preserve"> </w:t>
      </w:r>
      <w:r w:rsidRPr="00A10561">
        <w:rPr>
          <w:spacing w:val="-1"/>
        </w:rPr>
        <w:t>project</w:t>
      </w:r>
    </w:p>
    <w:p w:rsidR="007847B6" w:rsidRPr="00A10561" w:rsidRDefault="007847B6">
      <w:pPr>
        <w:pStyle w:val="BodyText"/>
        <w:numPr>
          <w:ilvl w:val="0"/>
          <w:numId w:val="4"/>
        </w:numPr>
        <w:tabs>
          <w:tab w:val="left" w:pos="1001"/>
        </w:tabs>
        <w:kinsoku w:val="0"/>
        <w:overflowPunct w:val="0"/>
        <w:spacing w:before="6" w:line="272" w:lineRule="exact"/>
        <w:rPr>
          <w:spacing w:val="-1"/>
        </w:rPr>
      </w:pPr>
      <w:r w:rsidRPr="00A10561">
        <w:rPr>
          <w:spacing w:val="-1"/>
        </w:rPr>
        <w:t>Ongoing maintenance</w:t>
      </w:r>
      <w:r w:rsidRPr="00A10561">
        <w:rPr>
          <w:spacing w:val="-2"/>
        </w:rPr>
        <w:t xml:space="preserve"> </w:t>
      </w:r>
      <w:r w:rsidRPr="00A10561">
        <w:t>of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rain garden</w:t>
      </w:r>
    </w:p>
    <w:p w:rsidR="007847B6" w:rsidRPr="00A10561" w:rsidRDefault="007847B6">
      <w:pPr>
        <w:pStyle w:val="Heading4"/>
        <w:kinsoku w:val="0"/>
        <w:overflowPunct w:val="0"/>
        <w:spacing w:before="1" w:line="292" w:lineRule="exact"/>
        <w:rPr>
          <w:b w:val="0"/>
          <w:bCs w:val="0"/>
        </w:rPr>
      </w:pPr>
      <w:r w:rsidRPr="00A10561">
        <w:t>To</w:t>
      </w:r>
      <w:r w:rsidRPr="00A10561">
        <w:rPr>
          <w:spacing w:val="-1"/>
        </w:rPr>
        <w:t xml:space="preserve"> Apply:</w:t>
      </w:r>
    </w:p>
    <w:p w:rsidR="007847B6" w:rsidRPr="00A10561" w:rsidRDefault="007847B6">
      <w:pPr>
        <w:pStyle w:val="BodyText"/>
        <w:numPr>
          <w:ilvl w:val="0"/>
          <w:numId w:val="3"/>
        </w:numPr>
        <w:tabs>
          <w:tab w:val="left" w:pos="1001"/>
        </w:tabs>
        <w:kinsoku w:val="0"/>
        <w:overflowPunct w:val="0"/>
        <w:spacing w:line="267" w:lineRule="exact"/>
        <w:rPr>
          <w:spacing w:val="-1"/>
        </w:rPr>
      </w:pPr>
      <w:r w:rsidRPr="00A10561">
        <w:t xml:space="preserve">Email </w:t>
      </w:r>
      <w:r w:rsidRPr="00A10561">
        <w:rPr>
          <w:spacing w:val="-1"/>
        </w:rPr>
        <w:t>Application:</w:t>
      </w:r>
      <w:r w:rsidRPr="00A10561">
        <w:rPr>
          <w:spacing w:val="48"/>
        </w:rPr>
        <w:t xml:space="preserve"> </w:t>
      </w:r>
      <w:r w:rsidRPr="00A10561">
        <w:rPr>
          <w:spacing w:val="-1"/>
        </w:rPr>
        <w:t>Watershed</w:t>
      </w:r>
      <w:r w:rsidRPr="00A10561">
        <w:t xml:space="preserve"> </w:t>
      </w:r>
      <w:r w:rsidRPr="00A10561">
        <w:rPr>
          <w:spacing w:val="-1"/>
        </w:rPr>
        <w:t>Education</w:t>
      </w:r>
      <w:r w:rsidRPr="00A10561">
        <w:rPr>
          <w:spacing w:val="-2"/>
        </w:rPr>
        <w:t xml:space="preserve"> </w:t>
      </w:r>
      <w:r w:rsidRPr="00A10561">
        <w:rPr>
          <w:spacing w:val="-1"/>
        </w:rPr>
        <w:t>Specialist,</w:t>
      </w:r>
      <w:r w:rsidRPr="00A10561">
        <w:rPr>
          <w:spacing w:val="-3"/>
        </w:rPr>
        <w:t xml:space="preserve"> </w:t>
      </w:r>
      <w:r w:rsidRPr="00A10561">
        <w:rPr>
          <w:spacing w:val="-1"/>
        </w:rPr>
        <w:t>Cacapon Institute</w:t>
      </w:r>
    </w:p>
    <w:p w:rsidR="007847B6" w:rsidRPr="00A10561" w:rsidRDefault="007847B6" w:rsidP="006504BF">
      <w:pPr>
        <w:pStyle w:val="BodyText"/>
        <w:kinsoku w:val="0"/>
        <w:overflowPunct w:val="0"/>
        <w:ind w:left="1000" w:firstLine="0"/>
        <w:rPr>
          <w:color w:val="000000"/>
        </w:rPr>
      </w:pPr>
      <w:r w:rsidRPr="00A10561">
        <w:rPr>
          <w:color w:val="0000FF"/>
          <w:spacing w:val="-50"/>
          <w:u w:val="single"/>
        </w:rPr>
        <w:t xml:space="preserve"> </w:t>
      </w:r>
      <w:proofErr w:type="spellStart"/>
      <w:r w:rsidRPr="00A10561">
        <w:rPr>
          <w:color w:val="0000FF"/>
          <w:spacing w:val="-1"/>
          <w:u w:val="single"/>
        </w:rPr>
        <w:t>phlow@cacapo</w:t>
      </w:r>
      <w:proofErr w:type="spellEnd"/>
      <w:r w:rsidRPr="00A10561">
        <w:rPr>
          <w:color w:val="0000FF"/>
          <w:spacing w:val="-49"/>
          <w:u w:val="single"/>
        </w:rPr>
        <w:t xml:space="preserve"> </w:t>
      </w:r>
      <w:r w:rsidRPr="00A10561">
        <w:rPr>
          <w:color w:val="0000FF"/>
          <w:spacing w:val="-1"/>
          <w:u w:val="single"/>
        </w:rPr>
        <w:t>nInstitute.org</w:t>
      </w:r>
      <w:r w:rsidRPr="00A10561">
        <w:rPr>
          <w:color w:val="0000FF"/>
          <w:u w:val="single"/>
        </w:rPr>
        <w:t xml:space="preserve"> </w:t>
      </w:r>
      <w:r w:rsidR="00A91ABB" w:rsidRPr="00A10561">
        <w:rPr>
          <w:color w:val="000000"/>
        </w:rPr>
        <w:t xml:space="preserve">                     </w:t>
      </w:r>
      <w:r w:rsidR="006504BF" w:rsidRPr="00A10561">
        <w:rPr>
          <w:color w:val="000000"/>
        </w:rPr>
        <w:t xml:space="preserve">                               </w:t>
      </w:r>
    </w:p>
    <w:p w:rsidR="007847B6" w:rsidRPr="00A10561" w:rsidRDefault="007847B6">
      <w:pPr>
        <w:pStyle w:val="BodyText"/>
        <w:kinsoku w:val="0"/>
        <w:overflowPunct w:val="0"/>
        <w:spacing w:before="2"/>
        <w:ind w:left="0" w:firstLine="0"/>
      </w:pPr>
    </w:p>
    <w:p w:rsidR="007847B6" w:rsidRPr="00A10561" w:rsidRDefault="007847B6">
      <w:pPr>
        <w:pStyle w:val="BodyText"/>
        <w:kinsoku w:val="0"/>
        <w:overflowPunct w:val="0"/>
        <w:ind w:left="280" w:firstLine="0"/>
      </w:pPr>
      <w:r w:rsidRPr="00A10561">
        <w:rPr>
          <w:b/>
          <w:bCs/>
          <w:spacing w:val="-1"/>
        </w:rPr>
        <w:t>Note:</w:t>
      </w:r>
      <w:r w:rsidRPr="00A10561">
        <w:rPr>
          <w:b/>
          <w:bCs/>
          <w:spacing w:val="-2"/>
        </w:rPr>
        <w:t xml:space="preserve"> </w:t>
      </w:r>
      <w:r w:rsidRPr="00A10561">
        <w:rPr>
          <w:b/>
          <w:bCs/>
          <w:spacing w:val="-1"/>
        </w:rPr>
        <w:t>Please apply</w:t>
      </w:r>
      <w:r w:rsidRPr="00A10561">
        <w:rPr>
          <w:b/>
          <w:bCs/>
        </w:rPr>
        <w:t xml:space="preserve"> </w:t>
      </w:r>
      <w:r w:rsidRPr="00A10561">
        <w:rPr>
          <w:b/>
          <w:bCs/>
          <w:spacing w:val="-1"/>
        </w:rPr>
        <w:t>for</w:t>
      </w:r>
      <w:r w:rsidRPr="00A10561">
        <w:rPr>
          <w:b/>
          <w:bCs/>
        </w:rPr>
        <w:t xml:space="preserve"> </w:t>
      </w:r>
      <w:r w:rsidRPr="00A10561">
        <w:rPr>
          <w:b/>
          <w:bCs/>
          <w:spacing w:val="-1"/>
        </w:rPr>
        <w:t>only</w:t>
      </w:r>
      <w:r w:rsidRPr="00A10561">
        <w:rPr>
          <w:b/>
          <w:bCs/>
        </w:rPr>
        <w:t xml:space="preserve"> </w:t>
      </w:r>
      <w:r w:rsidRPr="00A10561">
        <w:rPr>
          <w:b/>
          <w:bCs/>
          <w:spacing w:val="-1"/>
        </w:rPr>
        <w:t>one program</w:t>
      </w:r>
      <w:r w:rsidRPr="00A10561">
        <w:rPr>
          <w:b/>
          <w:bCs/>
        </w:rPr>
        <w:t xml:space="preserve"> a</w:t>
      </w:r>
      <w:r w:rsidRPr="00A10561">
        <w:rPr>
          <w:b/>
          <w:bCs/>
          <w:spacing w:val="-1"/>
        </w:rPr>
        <w:t xml:space="preserve"> season.</w:t>
      </w:r>
      <w:r w:rsidRPr="00A10561">
        <w:rPr>
          <w:b/>
          <w:bCs/>
          <w:spacing w:val="-4"/>
        </w:rPr>
        <w:t xml:space="preserve"> </w:t>
      </w:r>
      <w:r w:rsidRPr="00A10561">
        <w:rPr>
          <w:b/>
          <w:bCs/>
          <w:spacing w:val="-1"/>
        </w:rPr>
        <w:t>We encourage whole</w:t>
      </w:r>
      <w:r w:rsidRPr="00A10561">
        <w:rPr>
          <w:b/>
          <w:bCs/>
          <w:spacing w:val="-3"/>
        </w:rPr>
        <w:t xml:space="preserve"> </w:t>
      </w:r>
      <w:r w:rsidRPr="00A10561">
        <w:rPr>
          <w:b/>
          <w:bCs/>
          <w:spacing w:val="-1"/>
        </w:rPr>
        <w:t>grade levels</w:t>
      </w:r>
      <w:r w:rsidRPr="00A10561">
        <w:rPr>
          <w:b/>
          <w:bCs/>
        </w:rPr>
        <w:t xml:space="preserve"> to</w:t>
      </w:r>
      <w:r w:rsidRPr="00A10561">
        <w:rPr>
          <w:b/>
          <w:bCs/>
          <w:spacing w:val="-1"/>
        </w:rPr>
        <w:t xml:space="preserve"> participate.</w:t>
      </w:r>
    </w:p>
    <w:p w:rsidR="006504BF" w:rsidRDefault="007847B6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  <w:r>
        <w:rPr>
          <w:spacing w:val="-82"/>
          <w:u w:val="thick"/>
        </w:rPr>
        <w:t xml:space="preserve"> </w:t>
      </w: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A10561" w:rsidRDefault="00B42290" w:rsidP="00A10561">
      <w:pPr>
        <w:pStyle w:val="BodyText"/>
        <w:kinsoku w:val="0"/>
        <w:overflowPunct w:val="0"/>
        <w:spacing w:line="200" w:lineRule="atLeast"/>
        <w:ind w:left="101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91935" cy="1559560"/>
                <wp:effectExtent l="635" t="0" r="8255" b="6985"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935" cy="1559560"/>
                          <a:chOff x="0" y="0"/>
                          <a:chExt cx="10381" cy="2456"/>
                        </a:xfrm>
                      </wpg:grpSpPr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031" y="0"/>
                            <a:ext cx="336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561" w:rsidRDefault="00B42290" w:rsidP="00A1056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72640" cy="155448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264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0561" w:rsidRDefault="00A10561" w:rsidP="00A1056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561" w:rsidRDefault="00B42290" w:rsidP="00A1056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087880" cy="156972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7880" cy="1569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0561" w:rsidRDefault="00A10561" w:rsidP="00A1056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25" y="5"/>
                            <a:ext cx="36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561" w:rsidRDefault="00B42290" w:rsidP="00A10561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86000" cy="171450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10561" w:rsidRDefault="00A10561" w:rsidP="00A1056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1" style="width:519.05pt;height:122.8pt;mso-position-horizontal-relative:char;mso-position-vertical-relative:line" coordsize="10381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">
                <v:rect id="Rectangle 11" o:spid="_x0000_s1032" style="position:absolute;left:7031;width:336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10561" w:rsidRDefault="00B42290" w:rsidP="00A10561">
                        <w:pPr>
                          <w:widowControl/>
                          <w:autoSpaceDE/>
                          <w:autoSpaceDN/>
                          <w:adjustRightInd/>
                          <w:spacing w:line="2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72640" cy="155448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2640" cy="155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0561" w:rsidRDefault="00A10561" w:rsidP="00A10561"/>
                    </w:txbxContent>
                  </v:textbox>
                </v:rect>
                <v:rect id="Rectangle 12" o:spid="_x0000_s1033" style="position:absolute;width:328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10561" w:rsidRDefault="00B42290" w:rsidP="00A10561">
                        <w:pPr>
                          <w:widowControl/>
                          <w:autoSpaceDE/>
                          <w:autoSpaceDN/>
                          <w:adjustRightInd/>
                          <w:spacing w:line="24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7880" cy="156972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7880" cy="156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0561" w:rsidRDefault="00A10561" w:rsidP="00A10561"/>
                    </w:txbxContent>
                  </v:textbox>
                </v:rect>
                <v:rect id="Rectangle 13" o:spid="_x0000_s1034" style="position:absolute;left:3325;top:5;width:364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10561" w:rsidRDefault="00B42290" w:rsidP="00A10561">
                        <w:pPr>
                          <w:widowControl/>
                          <w:autoSpaceDE/>
                          <w:autoSpaceDN/>
                          <w:adjustRightInd/>
                          <w:spacing w:line="2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0" cy="171450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10561" w:rsidRDefault="00A10561" w:rsidP="00A10561"/>
                    </w:txbxContent>
                  </v:textbox>
                </v:rect>
                <w10:anchorlock/>
              </v:group>
            </w:pict>
          </mc:Fallback>
        </mc:AlternateContent>
      </w: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6504BF" w:rsidRDefault="006504BF">
      <w:pPr>
        <w:pStyle w:val="Heading1"/>
        <w:kinsoku w:val="0"/>
        <w:overflowPunct w:val="0"/>
        <w:spacing w:before="3"/>
        <w:ind w:right="396"/>
        <w:jc w:val="center"/>
        <w:rPr>
          <w:spacing w:val="-82"/>
          <w:u w:val="thick"/>
        </w:rPr>
      </w:pPr>
    </w:p>
    <w:p w:rsidR="007847B6" w:rsidRDefault="007847B6" w:rsidP="008E004A">
      <w:pPr>
        <w:pStyle w:val="Heading1"/>
        <w:kinsoku w:val="0"/>
        <w:overflowPunct w:val="0"/>
        <w:spacing w:before="3"/>
        <w:ind w:right="396"/>
        <w:jc w:val="center"/>
        <w:rPr>
          <w:b w:val="0"/>
          <w:bCs w:val="0"/>
          <w:u w:val="none"/>
        </w:rPr>
      </w:pPr>
      <w:r>
        <w:rPr>
          <w:u w:val="thick"/>
        </w:rPr>
        <w:lastRenderedPageBreak/>
        <w:t>G</w:t>
      </w:r>
      <w:r>
        <w:rPr>
          <w:spacing w:val="-81"/>
          <w:u w:val="thick"/>
        </w:rPr>
        <w:t xml:space="preserve"> </w:t>
      </w:r>
      <w:r>
        <w:rPr>
          <w:spacing w:val="-2"/>
          <w:u w:val="thick"/>
        </w:rPr>
        <w:t>row-a-G</w:t>
      </w:r>
      <w:r>
        <w:rPr>
          <w:spacing w:val="-81"/>
          <w:u w:val="thick"/>
        </w:rPr>
        <w:t xml:space="preserve"> </w:t>
      </w:r>
      <w:proofErr w:type="spellStart"/>
      <w:r>
        <w:rPr>
          <w:spacing w:val="-2"/>
          <w:u w:val="thick"/>
        </w:rPr>
        <w:t>ard</w:t>
      </w:r>
      <w:proofErr w:type="spellEnd"/>
      <w:r>
        <w:rPr>
          <w:spacing w:val="-81"/>
          <w:u w:val="thick"/>
        </w:rPr>
        <w:t xml:space="preserve"> </w:t>
      </w:r>
      <w:r>
        <w:rPr>
          <w:u w:val="thick"/>
        </w:rPr>
        <w:t>e</w:t>
      </w:r>
      <w:r>
        <w:rPr>
          <w:spacing w:val="-81"/>
          <w:u w:val="thick"/>
        </w:rPr>
        <w:t xml:space="preserve"> </w:t>
      </w:r>
      <w:r>
        <w:rPr>
          <w:u w:val="thick"/>
        </w:rPr>
        <w:t>n</w:t>
      </w:r>
      <w:r>
        <w:rPr>
          <w:spacing w:val="-2"/>
          <w:u w:val="thick"/>
        </w:rPr>
        <w:t xml:space="preserve"> </w:t>
      </w:r>
      <w:r>
        <w:rPr>
          <w:u w:val="thick"/>
        </w:rPr>
        <w:t>PH</w:t>
      </w:r>
      <w:r>
        <w:rPr>
          <w:spacing w:val="-81"/>
          <w:u w:val="thick"/>
        </w:rPr>
        <w:t xml:space="preserve"> </w:t>
      </w:r>
      <w:r>
        <w:rPr>
          <w:spacing w:val="-5"/>
          <w:u w:val="thick"/>
        </w:rPr>
        <w:t>LOW</w:t>
      </w:r>
      <w:r>
        <w:rPr>
          <w:u w:val="thick"/>
        </w:rPr>
        <w:t xml:space="preserve"> </w:t>
      </w:r>
      <w:r>
        <w:rPr>
          <w:spacing w:val="-2"/>
          <w:u w:val="thick"/>
        </w:rPr>
        <w:t>Prop</w:t>
      </w:r>
      <w:r>
        <w:rPr>
          <w:spacing w:val="-80"/>
          <w:u w:val="thick"/>
        </w:rPr>
        <w:t xml:space="preserve"> </w:t>
      </w:r>
      <w:proofErr w:type="spellStart"/>
      <w:r>
        <w:rPr>
          <w:u w:val="thick"/>
        </w:rPr>
        <w:t>os</w:t>
      </w:r>
      <w:proofErr w:type="spellEnd"/>
      <w:r>
        <w:rPr>
          <w:spacing w:val="-81"/>
          <w:u w:val="thick"/>
        </w:rPr>
        <w:t xml:space="preserve"> </w:t>
      </w:r>
      <w:r>
        <w:rPr>
          <w:u w:val="thick"/>
        </w:rPr>
        <w:t>al</w:t>
      </w:r>
    </w:p>
    <w:p w:rsidR="007847B6" w:rsidRDefault="007847B6">
      <w:pPr>
        <w:pStyle w:val="Heading2"/>
        <w:kinsoku w:val="0"/>
        <w:overflowPunct w:val="0"/>
        <w:spacing w:before="78"/>
        <w:ind w:right="476"/>
        <w:jc w:val="center"/>
        <w:rPr>
          <w:b w:val="0"/>
          <w:bCs w:val="0"/>
        </w:rPr>
      </w:pPr>
      <w:r>
        <w:rPr>
          <w:spacing w:val="-1"/>
        </w:rPr>
        <w:t>Cover</w:t>
      </w:r>
      <w:r>
        <w:rPr>
          <w:spacing w:val="-17"/>
        </w:rPr>
        <w:t xml:space="preserve"> </w:t>
      </w:r>
      <w:r>
        <w:rPr>
          <w:spacing w:val="-1"/>
        </w:rPr>
        <w:t>Sheet</w:t>
      </w:r>
    </w:p>
    <w:p w:rsidR="007847B6" w:rsidRDefault="007847B6">
      <w:pPr>
        <w:pStyle w:val="Heading4"/>
        <w:kinsoku w:val="0"/>
        <w:overflowPunct w:val="0"/>
        <w:spacing w:before="76"/>
        <w:rPr>
          <w:b w:val="0"/>
          <w:bCs w:val="0"/>
        </w:rPr>
      </w:pPr>
      <w:r>
        <w:t>School</w:t>
      </w:r>
      <w:r>
        <w:rPr>
          <w:spacing w:val="-1"/>
        </w:rPr>
        <w:t xml:space="preserve"> Name:</w:t>
      </w:r>
    </w:p>
    <w:p w:rsidR="007847B6" w:rsidRDefault="007847B6">
      <w:pPr>
        <w:pStyle w:val="BodyText"/>
        <w:kinsoku w:val="0"/>
        <w:overflowPunct w:val="0"/>
        <w:spacing w:before="2"/>
        <w:ind w:left="0" w:firstLine="0"/>
        <w:rPr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2272"/>
        <w:gridCol w:w="1152"/>
        <w:gridCol w:w="3109"/>
      </w:tblGrid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1"/>
              <w:ind w:left="55"/>
            </w:pPr>
            <w:r w:rsidRPr="00F55897">
              <w:rPr>
                <w:rFonts w:ascii="Calibri" w:hAnsi="Calibri" w:cs="Calibri"/>
                <w:b/>
                <w:bCs/>
              </w:rPr>
              <w:t>School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 xml:space="preserve"> Address: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1"/>
              <w:ind w:left="412"/>
            </w:pPr>
            <w:r w:rsidRPr="00F55897">
              <w:rPr>
                <w:rFonts w:ascii="Calibri" w:hAnsi="Calibri" w:cs="Calibri"/>
                <w:b/>
                <w:bCs/>
              </w:rPr>
              <w:t>County,</w:t>
            </w:r>
            <w:r w:rsidRPr="00F55897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State: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7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9"/>
              <w:ind w:left="55"/>
            </w:pPr>
            <w:r w:rsidRPr="00F55897">
              <w:rPr>
                <w:rFonts w:ascii="Calibri" w:hAnsi="Calibri" w:cs="Calibri"/>
                <w:b/>
                <w:bCs/>
                <w:spacing w:val="-1"/>
              </w:rPr>
              <w:t>Grade(s)</w:t>
            </w:r>
            <w:r w:rsidRPr="00F55897">
              <w:rPr>
                <w:rFonts w:ascii="Calibri" w:hAnsi="Calibri" w:cs="Calibri"/>
                <w:b/>
                <w:bCs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Level: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9"/>
              <w:ind w:left="235"/>
            </w:pPr>
            <w:r w:rsidRPr="00F55897">
              <w:rPr>
                <w:rFonts w:ascii="Calibri" w:hAnsi="Calibri" w:cs="Calibri"/>
                <w:b/>
                <w:bCs/>
                <w:spacing w:val="-1"/>
              </w:rPr>
              <w:t>Number</w:t>
            </w:r>
            <w:r w:rsidRPr="00F55897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of</w:t>
            </w:r>
            <w:r w:rsidRPr="00F55897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Classes: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9"/>
              <w:ind w:left="412"/>
            </w:pPr>
            <w:r w:rsidRPr="00F55897">
              <w:rPr>
                <w:rFonts w:ascii="Calibri" w:hAnsi="Calibri" w:cs="Calibri"/>
                <w:b/>
                <w:bCs/>
                <w:spacing w:val="-1"/>
              </w:rPr>
              <w:t xml:space="preserve">Total Number </w:t>
            </w:r>
            <w:r w:rsidRPr="00F55897">
              <w:rPr>
                <w:rFonts w:ascii="Calibri" w:hAnsi="Calibri" w:cs="Calibri"/>
                <w:b/>
                <w:bCs/>
              </w:rPr>
              <w:t>of</w:t>
            </w:r>
            <w:r w:rsidRPr="00F55897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Students: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0"/>
              <w:ind w:left="55"/>
            </w:pPr>
            <w:r w:rsidRPr="00F55897">
              <w:rPr>
                <w:rFonts w:ascii="Calibri" w:hAnsi="Calibri" w:cs="Calibri"/>
                <w:b/>
                <w:bCs/>
                <w:spacing w:val="-1"/>
              </w:rPr>
              <w:t>Name</w:t>
            </w:r>
            <w:r w:rsidRPr="00F55897">
              <w:rPr>
                <w:rFonts w:ascii="Calibri" w:hAnsi="Calibri" w:cs="Calibri"/>
                <w:b/>
                <w:bCs/>
              </w:rPr>
              <w:t xml:space="preserve"> of</w:t>
            </w:r>
            <w:r w:rsidRPr="00F55897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</w:rPr>
              <w:t>Project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 xml:space="preserve"> Leader: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0"/>
              <w:ind w:left="412"/>
            </w:pPr>
            <w:r w:rsidRPr="00F55897">
              <w:rPr>
                <w:rFonts w:ascii="Calibri" w:hAnsi="Calibri" w:cs="Calibri"/>
                <w:b/>
                <w:bCs/>
              </w:rPr>
              <w:t>Job</w:t>
            </w:r>
            <w:r w:rsidRPr="00F55897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Title: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9"/>
              <w:ind w:left="55"/>
            </w:pPr>
            <w:r w:rsidRPr="00F55897">
              <w:rPr>
                <w:rFonts w:ascii="Calibri" w:hAnsi="Calibri" w:cs="Calibri"/>
                <w:b/>
                <w:bCs/>
              </w:rPr>
              <w:t xml:space="preserve">Phone </w:t>
            </w:r>
            <w:r w:rsidRPr="00F55897">
              <w:rPr>
                <w:rFonts w:ascii="Calibri" w:hAnsi="Calibri" w:cs="Calibri"/>
                <w:b/>
                <w:bCs/>
                <w:spacing w:val="-1"/>
              </w:rPr>
              <w:t>Number: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9"/>
              <w:ind w:left="124"/>
            </w:pPr>
            <w:r w:rsidRPr="00F55897">
              <w:rPr>
                <w:rFonts w:ascii="Calibri" w:hAnsi="Calibri" w:cs="Calibri"/>
                <w:b/>
                <w:bCs/>
                <w:spacing w:val="-1"/>
              </w:rPr>
              <w:t>Email: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</w:tr>
    </w:tbl>
    <w:p w:rsidR="007847B6" w:rsidRDefault="007847B6">
      <w:pPr>
        <w:pStyle w:val="BodyText"/>
        <w:kinsoku w:val="0"/>
        <w:overflowPunct w:val="0"/>
        <w:spacing w:before="5"/>
        <w:ind w:left="0" w:firstLine="0"/>
        <w:rPr>
          <w:b/>
          <w:bCs/>
          <w:sz w:val="9"/>
          <w:szCs w:val="9"/>
        </w:rPr>
      </w:pPr>
    </w:p>
    <w:p w:rsidR="007847B6" w:rsidRDefault="006504BF" w:rsidP="006504BF">
      <w:pPr>
        <w:pStyle w:val="BodyText"/>
        <w:kinsoku w:val="0"/>
        <w:overflowPunct w:val="0"/>
        <w:spacing w:before="64" w:line="226" w:lineRule="auto"/>
        <w:ind w:left="280" w:right="885" w:firstLine="0"/>
        <w:rPr>
          <w:sz w:val="20"/>
          <w:szCs w:val="20"/>
        </w:rPr>
      </w:pPr>
      <w:r>
        <w:rPr>
          <w:b/>
          <w:bCs/>
          <w:spacing w:val="-1"/>
        </w:rPr>
        <w:t>S</w:t>
      </w:r>
      <w:r w:rsidR="007847B6">
        <w:rPr>
          <w:b/>
          <w:bCs/>
          <w:spacing w:val="-1"/>
        </w:rPr>
        <w:t>uggested</w:t>
      </w:r>
      <w:r w:rsidR="007847B6">
        <w:rPr>
          <w:b/>
          <w:bCs/>
          <w:spacing w:val="-4"/>
        </w:rPr>
        <w:t xml:space="preserve"> </w:t>
      </w:r>
      <w:r w:rsidR="007847B6">
        <w:rPr>
          <w:b/>
          <w:bCs/>
          <w:spacing w:val="-1"/>
        </w:rPr>
        <w:t>Education</w:t>
      </w:r>
      <w:r w:rsidR="007847B6">
        <w:rPr>
          <w:b/>
          <w:bCs/>
          <w:spacing w:val="-2"/>
        </w:rPr>
        <w:t xml:space="preserve"> </w:t>
      </w:r>
      <w:r w:rsidR="007847B6">
        <w:rPr>
          <w:b/>
          <w:bCs/>
          <w:spacing w:val="-1"/>
        </w:rPr>
        <w:t>Dates:</w:t>
      </w:r>
      <w:r w:rsidR="007847B6">
        <w:rPr>
          <w:b/>
          <w:bCs/>
          <w:spacing w:val="-6"/>
        </w:rPr>
        <w:t xml:space="preserve"> </w:t>
      </w:r>
      <w:r w:rsidR="007847B6">
        <w:rPr>
          <w:spacing w:val="-1"/>
          <w:sz w:val="20"/>
          <w:szCs w:val="20"/>
        </w:rPr>
        <w:t>These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will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allow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the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watershed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education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z w:val="20"/>
          <w:szCs w:val="20"/>
        </w:rPr>
        <w:t>specialist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an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z w:val="20"/>
          <w:szCs w:val="20"/>
        </w:rPr>
        <w:t>opportunity</w:t>
      </w:r>
      <w:r w:rsidR="007847B6">
        <w:rPr>
          <w:spacing w:val="-6"/>
          <w:sz w:val="20"/>
          <w:szCs w:val="20"/>
        </w:rPr>
        <w:t xml:space="preserve"> </w:t>
      </w:r>
      <w:r w:rsidR="007847B6">
        <w:rPr>
          <w:sz w:val="20"/>
          <w:szCs w:val="20"/>
        </w:rPr>
        <w:t>to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create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a</w:t>
      </w:r>
      <w:r w:rsidR="007847B6">
        <w:rPr>
          <w:spacing w:val="65"/>
          <w:w w:val="99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schedule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for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spring</w:t>
      </w:r>
      <w:r w:rsidR="007847B6">
        <w:rPr>
          <w:spacing w:val="-6"/>
          <w:sz w:val="20"/>
          <w:szCs w:val="20"/>
        </w:rPr>
        <w:t xml:space="preserve"> </w:t>
      </w:r>
      <w:r w:rsidR="007847B6">
        <w:rPr>
          <w:sz w:val="20"/>
          <w:szCs w:val="20"/>
        </w:rPr>
        <w:t>projects.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Please</w:t>
      </w:r>
      <w:r w:rsidR="007847B6">
        <w:rPr>
          <w:spacing w:val="-6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provide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a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different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education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date</w:t>
      </w:r>
      <w:r w:rsidR="008025F0">
        <w:rPr>
          <w:spacing w:val="-5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for</w:t>
      </w:r>
      <w:r w:rsidR="007847B6"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each </w:t>
      </w:r>
      <w:r w:rsidR="007847B6">
        <w:rPr>
          <w:sz w:val="20"/>
          <w:szCs w:val="20"/>
        </w:rPr>
        <w:t>of</w:t>
      </w:r>
      <w:r w:rsidR="007847B6">
        <w:rPr>
          <w:spacing w:val="-6"/>
          <w:sz w:val="20"/>
          <w:szCs w:val="20"/>
        </w:rPr>
        <w:t xml:space="preserve"> </w:t>
      </w:r>
      <w:r w:rsidR="007847B6">
        <w:rPr>
          <w:sz w:val="20"/>
          <w:szCs w:val="20"/>
        </w:rPr>
        <w:t>the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four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lessons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(we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recommend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a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lesson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z w:val="20"/>
          <w:szCs w:val="20"/>
        </w:rPr>
        <w:t>a</w:t>
      </w:r>
      <w:r w:rsidR="007847B6"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 xml:space="preserve">week). </w:t>
      </w:r>
      <w:r w:rsidR="007847B6">
        <w:rPr>
          <w:spacing w:val="-1"/>
          <w:sz w:val="20"/>
          <w:szCs w:val="20"/>
        </w:rPr>
        <w:t>Provide</w:t>
      </w:r>
      <w:r w:rsidR="007847B6">
        <w:rPr>
          <w:spacing w:val="-6"/>
          <w:sz w:val="20"/>
          <w:szCs w:val="20"/>
        </w:rPr>
        <w:t xml:space="preserve"> </w:t>
      </w:r>
      <w:r w:rsidR="007847B6">
        <w:rPr>
          <w:sz w:val="20"/>
          <w:szCs w:val="20"/>
        </w:rPr>
        <w:t>a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z w:val="20"/>
          <w:szCs w:val="20"/>
        </w:rPr>
        <w:t>planting</w:t>
      </w:r>
      <w:r w:rsidR="007847B6">
        <w:rPr>
          <w:spacing w:val="-5"/>
          <w:sz w:val="20"/>
          <w:szCs w:val="20"/>
        </w:rPr>
        <w:t xml:space="preserve"> </w:t>
      </w:r>
      <w:r w:rsidR="007847B6">
        <w:rPr>
          <w:sz w:val="20"/>
          <w:szCs w:val="20"/>
        </w:rPr>
        <w:t>and</w:t>
      </w:r>
      <w:r w:rsidR="007847B6">
        <w:rPr>
          <w:spacing w:val="-3"/>
          <w:sz w:val="20"/>
          <w:szCs w:val="20"/>
        </w:rPr>
        <w:t xml:space="preserve"> </w:t>
      </w:r>
      <w:r w:rsidR="007847B6">
        <w:rPr>
          <w:sz w:val="20"/>
          <w:szCs w:val="20"/>
        </w:rPr>
        <w:t>rain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date</w:t>
      </w:r>
      <w:r w:rsidR="007847B6">
        <w:rPr>
          <w:spacing w:val="-4"/>
          <w:sz w:val="20"/>
          <w:szCs w:val="20"/>
        </w:rPr>
        <w:t xml:space="preserve"> </w:t>
      </w:r>
      <w:r w:rsidR="007847B6">
        <w:rPr>
          <w:spacing w:val="-1"/>
          <w:sz w:val="20"/>
          <w:szCs w:val="20"/>
        </w:rPr>
        <w:t>between</w:t>
      </w:r>
      <w:r>
        <w:rPr>
          <w:spacing w:val="-3"/>
          <w:sz w:val="20"/>
          <w:szCs w:val="20"/>
        </w:rPr>
        <w:t xml:space="preserve"> for the project</w:t>
      </w:r>
      <w:r w:rsidR="008025F0">
        <w:rPr>
          <w:sz w:val="20"/>
          <w:szCs w:val="20"/>
        </w:rPr>
        <w:t xml:space="preserve">. </w:t>
      </w:r>
    </w:p>
    <w:p w:rsidR="007847B6" w:rsidRDefault="007847B6">
      <w:pPr>
        <w:pStyle w:val="BodyText"/>
        <w:kinsoku w:val="0"/>
        <w:overflowPunct w:val="0"/>
        <w:spacing w:before="8"/>
        <w:ind w:left="0" w:firstLine="0"/>
        <w:rPr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4"/>
        <w:gridCol w:w="1717"/>
        <w:gridCol w:w="1426"/>
        <w:gridCol w:w="1428"/>
        <w:gridCol w:w="1702"/>
        <w:gridCol w:w="1421"/>
        <w:gridCol w:w="1412"/>
      </w:tblGrid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44"/>
              <w:ind w:left="198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Lesson: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0"/>
              <w:ind w:left="241" w:right="253" w:firstLine="172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What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are</w:t>
            </w:r>
            <w:r w:rsidRPr="00F55897">
              <w:rPr>
                <w:rFonts w:ascii="Calibri" w:hAnsi="Calibri" w:cs="Calibri"/>
                <w:b/>
                <w:bCs/>
                <w:spacing w:val="2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Watersheds?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0"/>
              <w:ind w:left="272" w:right="274" w:firstLine="16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Pollution</w:t>
            </w:r>
            <w:r w:rsidRPr="00F55897">
              <w:rPr>
                <w:rFonts w:ascii="Calibri" w:hAnsi="Calibri" w:cs="Calibri"/>
                <w:b/>
                <w:bCs/>
                <w:spacing w:val="24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Problems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0"/>
              <w:ind w:left="265" w:right="262" w:firstLine="113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Stream</w:t>
            </w:r>
            <w:r w:rsidRPr="00F55897">
              <w:rPr>
                <w:rFonts w:ascii="Calibri" w:hAnsi="Calibri" w:cs="Calibri"/>
                <w:b/>
                <w:bCs/>
                <w:spacing w:val="2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Creatures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0"/>
              <w:ind w:left="454" w:right="193" w:hanging="267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What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is a</w:t>
            </w:r>
            <w:r w:rsidRPr="00F55897"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>Rain</w:t>
            </w:r>
            <w:r w:rsidRPr="00F55897">
              <w:rPr>
                <w:rFonts w:ascii="Calibri" w:hAnsi="Calibri" w:cs="Calibri"/>
                <w:b/>
                <w:bCs/>
                <w:spacing w:val="20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Garden?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44"/>
              <w:ind w:left="126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Planting</w:t>
            </w:r>
            <w:r w:rsidRPr="00F55897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>Day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44"/>
              <w:ind w:left="255"/>
            </w:pP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>Rain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>Date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10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6"/>
              <w:ind w:left="243" w:right="90" w:hanging="142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Tentative</w:t>
            </w:r>
            <w:r w:rsidRPr="00F55897">
              <w:rPr>
                <w:rFonts w:ascii="Calibri" w:hAnsi="Calibri" w:cs="Calibri"/>
                <w:b/>
                <w:bCs/>
                <w:spacing w:val="24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Dates:</w:t>
            </w:r>
          </w:p>
        </w:tc>
        <w:tc>
          <w:tcPr>
            <w:tcW w:w="171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4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4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</w:tbl>
    <w:p w:rsidR="007847B6" w:rsidRDefault="007847B6">
      <w:pPr>
        <w:pStyle w:val="BodyText"/>
        <w:kinsoku w:val="0"/>
        <w:overflowPunct w:val="0"/>
        <w:spacing w:before="184"/>
        <w:ind w:left="280" w:firstLine="0"/>
        <w:rPr>
          <w:sz w:val="20"/>
          <w:szCs w:val="20"/>
        </w:rPr>
      </w:pPr>
      <w:r>
        <w:rPr>
          <w:b/>
          <w:bCs/>
          <w:spacing w:val="-1"/>
        </w:rPr>
        <w:t>Class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Schedule:</w:t>
      </w:r>
      <w:r>
        <w:rPr>
          <w:b/>
          <w:bCs/>
          <w:spacing w:val="-3"/>
        </w:rPr>
        <w:t xml:space="preserve"> </w:t>
      </w:r>
      <w:r>
        <w:rPr>
          <w:spacing w:val="-1"/>
          <w:sz w:val="20"/>
          <w:szCs w:val="20"/>
        </w:rPr>
        <w:t>Provide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agenda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watershed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specialist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education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days.</w:t>
      </w:r>
    </w:p>
    <w:p w:rsidR="007847B6" w:rsidRDefault="007847B6">
      <w:pPr>
        <w:pStyle w:val="BodyText"/>
        <w:kinsoku w:val="0"/>
        <w:overflowPunct w:val="0"/>
        <w:spacing w:before="6"/>
        <w:ind w:left="0" w:firstLine="0"/>
        <w:rPr>
          <w:sz w:val="14"/>
          <w:szCs w:val="14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8"/>
        <w:gridCol w:w="3243"/>
        <w:gridCol w:w="1707"/>
        <w:gridCol w:w="1803"/>
      </w:tblGrid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64" w:lineRule="exact"/>
              <w:ind w:left="1006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Teacher</w:t>
            </w:r>
            <w:r w:rsidRPr="00F55897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Name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64" w:lineRule="exact"/>
              <w:ind w:left="1"/>
              <w:jc w:val="center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Class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Time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64" w:lineRule="exact"/>
              <w:ind w:left="309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Grade Level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64" w:lineRule="exact"/>
              <w:ind w:left="409"/>
            </w:pP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>#</w:t>
            </w:r>
            <w:r w:rsidRPr="00F55897"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Students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33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/>
        </w:tc>
      </w:tr>
    </w:tbl>
    <w:p w:rsidR="007847B6" w:rsidRDefault="007847B6">
      <w:pPr>
        <w:pStyle w:val="BodyText"/>
        <w:kinsoku w:val="0"/>
        <w:overflowPunct w:val="0"/>
        <w:spacing w:before="10"/>
        <w:ind w:left="0" w:firstLine="0"/>
        <w:rPr>
          <w:sz w:val="9"/>
          <w:szCs w:val="9"/>
        </w:rPr>
      </w:pPr>
    </w:p>
    <w:p w:rsidR="007847B6" w:rsidRDefault="007847B6">
      <w:pPr>
        <w:pStyle w:val="BodyText"/>
        <w:kinsoku w:val="0"/>
        <w:overflowPunct w:val="0"/>
        <w:spacing w:before="51"/>
        <w:ind w:left="280" w:firstLine="0"/>
        <w:rPr>
          <w:spacing w:val="-1"/>
        </w:rPr>
      </w:pPr>
      <w:r>
        <w:rPr>
          <w:b/>
          <w:bCs/>
        </w:rPr>
        <w:t>Project</w:t>
      </w:r>
      <w:r>
        <w:rPr>
          <w:b/>
          <w:bCs/>
          <w:spacing w:val="-1"/>
        </w:rPr>
        <w:t xml:space="preserve"> Abstract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(briefly</w:t>
      </w:r>
      <w:r>
        <w:rPr>
          <w:spacing w:val="-3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rPr>
          <w:spacing w:val="-1"/>
        </w:rPr>
        <w:t>sentences):</w:t>
      </w:r>
    </w:p>
    <w:p w:rsidR="007847B6" w:rsidRDefault="007847B6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F55897" w:rsidRDefault="00F55897" w:rsidP="00F55897">
      <w:pPr>
        <w:pStyle w:val="BodyText"/>
        <w:kinsoku w:val="0"/>
        <w:overflowPunct w:val="0"/>
        <w:ind w:left="0" w:firstLine="0"/>
      </w:pPr>
    </w:p>
    <w:p w:rsidR="0094161E" w:rsidRDefault="0094161E" w:rsidP="00F55897">
      <w:pPr>
        <w:pStyle w:val="BodyText"/>
        <w:kinsoku w:val="0"/>
        <w:overflowPunct w:val="0"/>
        <w:ind w:left="0" w:firstLine="0"/>
      </w:pPr>
    </w:p>
    <w:p w:rsidR="007847B6" w:rsidRPr="00F55897" w:rsidRDefault="00B42290" w:rsidP="00F55897">
      <w:pPr>
        <w:pStyle w:val="BodyText"/>
        <w:kinsoku w:val="0"/>
        <w:overflowPunct w:val="0"/>
        <w:ind w:left="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233680</wp:posOffset>
                </wp:positionV>
                <wp:extent cx="129540" cy="129540"/>
                <wp:effectExtent l="0" t="0" r="0" b="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FA7DC" id="Rectangle 15" o:spid="_x0000_s1026" style="position:absolute;margin-left:260pt;margin-top:18.4pt;width:10.2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"/>
            </w:pict>
          </mc:Fallback>
        </mc:AlternateContent>
      </w:r>
      <w:r w:rsidR="007847B6">
        <w:t>If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project</w:t>
      </w:r>
      <w:r w:rsidR="007847B6">
        <w:rPr>
          <w:spacing w:val="1"/>
        </w:rPr>
        <w:t xml:space="preserve"> </w:t>
      </w:r>
      <w:r w:rsidR="007847B6">
        <w:t>is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accepted,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we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grant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Cacapon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Institute</w:t>
      </w:r>
      <w:r w:rsidR="007847B6">
        <w:rPr>
          <w:spacing w:val="-4"/>
        </w:rPr>
        <w:t xml:space="preserve"> </w:t>
      </w:r>
      <w:r w:rsidR="007847B6">
        <w:rPr>
          <w:spacing w:val="-1"/>
        </w:rPr>
        <w:t>permission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to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 xml:space="preserve">contact </w:t>
      </w:r>
      <w:r w:rsidR="007847B6">
        <w:t>us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annually</w:t>
      </w:r>
      <w:r w:rsidR="007847B6">
        <w:t xml:space="preserve"> </w:t>
      </w:r>
      <w:r w:rsidR="00F55897">
        <w:rPr>
          <w:spacing w:val="-1"/>
        </w:rPr>
        <w:t xml:space="preserve">and </w:t>
      </w:r>
      <w:r w:rsidR="007847B6">
        <w:t xml:space="preserve">use </w:t>
      </w:r>
      <w:r w:rsidR="007847B6">
        <w:rPr>
          <w:spacing w:val="-1"/>
        </w:rPr>
        <w:t>planting</w:t>
      </w:r>
      <w:r w:rsidR="007847B6">
        <w:t xml:space="preserve"> </w:t>
      </w:r>
      <w:r w:rsidR="007847B6">
        <w:rPr>
          <w:spacing w:val="-1"/>
        </w:rPr>
        <w:t xml:space="preserve">and </w:t>
      </w:r>
      <w:r w:rsidR="007847B6">
        <w:t>site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pictures</w:t>
      </w:r>
      <w:r w:rsidR="007847B6">
        <w:rPr>
          <w:spacing w:val="-2"/>
        </w:rPr>
        <w:t xml:space="preserve"> </w:t>
      </w:r>
      <w:r w:rsidR="007847B6">
        <w:t>for</w:t>
      </w:r>
      <w:r w:rsidR="007847B6">
        <w:rPr>
          <w:spacing w:val="-2"/>
        </w:rPr>
        <w:t xml:space="preserve"> </w:t>
      </w:r>
      <w:r w:rsidR="007847B6">
        <w:rPr>
          <w:spacing w:val="-1"/>
        </w:rPr>
        <w:t>future</w:t>
      </w:r>
      <w:r w:rsidR="007847B6">
        <w:rPr>
          <w:spacing w:val="1"/>
        </w:rPr>
        <w:t xml:space="preserve"> </w:t>
      </w:r>
      <w:r w:rsidR="007847B6">
        <w:rPr>
          <w:spacing w:val="-1"/>
        </w:rPr>
        <w:t>publications.</w:t>
      </w:r>
      <w:r w:rsidR="007847B6">
        <w:t xml:space="preserve"> </w:t>
      </w:r>
      <w:r w:rsidR="007847B6">
        <w:rPr>
          <w:spacing w:val="-1"/>
        </w:rPr>
        <w:t>(Check Box)</w:t>
      </w:r>
      <w:r w:rsidR="00F55897">
        <w:rPr>
          <w:spacing w:val="-1"/>
        </w:rPr>
        <w:t xml:space="preserve">  </w:t>
      </w:r>
    </w:p>
    <w:p w:rsidR="007847B6" w:rsidRDefault="007847B6">
      <w:pPr>
        <w:pStyle w:val="BodyText"/>
        <w:kinsoku w:val="0"/>
        <w:overflowPunct w:val="0"/>
        <w:spacing w:before="3"/>
        <w:ind w:left="0" w:firstLine="0"/>
        <w:rPr>
          <w:sz w:val="23"/>
          <w:szCs w:val="23"/>
        </w:rPr>
      </w:pPr>
    </w:p>
    <w:p w:rsidR="007847B6" w:rsidRPr="001C338B" w:rsidRDefault="007847B6" w:rsidP="001C338B">
      <w:pPr>
        <w:pStyle w:val="BodyText"/>
        <w:numPr>
          <w:ilvl w:val="0"/>
          <w:numId w:val="2"/>
        </w:numPr>
        <w:tabs>
          <w:tab w:val="left" w:pos="682"/>
        </w:tabs>
        <w:kinsoku w:val="0"/>
        <w:overflowPunct w:val="0"/>
        <w:ind w:left="681" w:hanging="293"/>
        <w:rPr>
          <w:spacing w:val="-1"/>
        </w:rPr>
      </w:pPr>
      <w:r>
        <w:rPr>
          <w:b/>
          <w:bCs/>
          <w:spacing w:val="-1"/>
        </w:rPr>
        <w:lastRenderedPageBreak/>
        <w:t xml:space="preserve">Description </w:t>
      </w:r>
      <w:r>
        <w:rPr>
          <w:b/>
          <w:bCs/>
        </w:rPr>
        <w:t>of</w:t>
      </w:r>
      <w:r>
        <w:rPr>
          <w:b/>
          <w:bCs/>
          <w:spacing w:val="-1"/>
        </w:rPr>
        <w:t xml:space="preserve"> Need.</w:t>
      </w:r>
      <w:r>
        <w:rPr>
          <w:b/>
          <w:bCs/>
          <w:spacing w:val="3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sure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7847B6" w:rsidRDefault="007847B6" w:rsidP="008025F0">
      <w:pPr>
        <w:pStyle w:val="BodyText"/>
        <w:numPr>
          <w:ilvl w:val="1"/>
          <w:numId w:val="2"/>
        </w:numPr>
        <w:tabs>
          <w:tab w:val="left" w:pos="1001"/>
        </w:tabs>
        <w:kinsoku w:val="0"/>
        <w:overflowPunct w:val="0"/>
        <w:ind w:left="1000"/>
      </w:pPr>
      <w:r>
        <w:t>What</w:t>
      </w:r>
      <w:r w:rsidRPr="008025F0">
        <w:rPr>
          <w:spacing w:val="-1"/>
        </w:rPr>
        <w:t xml:space="preserve"> </w:t>
      </w:r>
      <w:r>
        <w:t>do</w:t>
      </w:r>
      <w:r w:rsidRPr="008025F0">
        <w:rPr>
          <w:spacing w:val="-1"/>
        </w:rPr>
        <w:t xml:space="preserve"> teachers hope their</w:t>
      </w:r>
      <w:r w:rsidRPr="008025F0">
        <w:rPr>
          <w:spacing w:val="1"/>
        </w:rPr>
        <w:t xml:space="preserve"> </w:t>
      </w:r>
      <w:r w:rsidRPr="008025F0">
        <w:rPr>
          <w:spacing w:val="-1"/>
        </w:rPr>
        <w:t>students</w:t>
      </w:r>
      <w:r>
        <w:t xml:space="preserve"> </w:t>
      </w:r>
      <w:r w:rsidRPr="008025F0">
        <w:rPr>
          <w:spacing w:val="-1"/>
        </w:rPr>
        <w:t>will</w:t>
      </w:r>
      <w:r>
        <w:t xml:space="preserve"> </w:t>
      </w:r>
      <w:r w:rsidRPr="008025F0">
        <w:rPr>
          <w:spacing w:val="-1"/>
        </w:rPr>
        <w:t>gain</w:t>
      </w:r>
      <w:r w:rsidRPr="008025F0">
        <w:rPr>
          <w:spacing w:val="1"/>
        </w:rPr>
        <w:t xml:space="preserve"> </w:t>
      </w:r>
      <w:r w:rsidRPr="008025F0">
        <w:rPr>
          <w:spacing w:val="-2"/>
        </w:rPr>
        <w:t>from</w:t>
      </w:r>
      <w:r>
        <w:t xml:space="preserve"> </w:t>
      </w:r>
      <w:r w:rsidRPr="008025F0">
        <w:rPr>
          <w:spacing w:val="-1"/>
        </w:rPr>
        <w:t>the four</w:t>
      </w:r>
      <w:r>
        <w:t xml:space="preserve"> </w:t>
      </w:r>
      <w:r w:rsidRPr="008025F0">
        <w:rPr>
          <w:spacing w:val="-1"/>
        </w:rPr>
        <w:t>educational</w:t>
      </w:r>
      <w:r w:rsidRPr="008025F0">
        <w:rPr>
          <w:spacing w:val="-4"/>
        </w:rPr>
        <w:t xml:space="preserve"> </w:t>
      </w:r>
      <w:r>
        <w:t>sessions?</w:t>
      </w:r>
    </w:p>
    <w:p w:rsidR="001C338B" w:rsidRDefault="007847B6" w:rsidP="001C338B">
      <w:pPr>
        <w:pStyle w:val="BodyText"/>
        <w:numPr>
          <w:ilvl w:val="1"/>
          <w:numId w:val="2"/>
        </w:numPr>
        <w:tabs>
          <w:tab w:val="left" w:pos="1001"/>
        </w:tabs>
        <w:kinsoku w:val="0"/>
        <w:overflowPunct w:val="0"/>
        <w:ind w:right="695"/>
      </w:pPr>
      <w:r w:rsidRPr="001C338B">
        <w:rPr>
          <w:spacing w:val="-1"/>
        </w:rPr>
        <w:t>How will</w:t>
      </w:r>
      <w:r>
        <w:t xml:space="preserve"> a rain </w:t>
      </w:r>
      <w:r w:rsidRPr="001C338B">
        <w:rPr>
          <w:spacing w:val="-1"/>
        </w:rPr>
        <w:t>garden be</w:t>
      </w:r>
      <w:r w:rsidRPr="001C338B">
        <w:rPr>
          <w:spacing w:val="1"/>
        </w:rPr>
        <w:t xml:space="preserve"> </w:t>
      </w:r>
      <w:r>
        <w:t>an</w:t>
      </w:r>
      <w:r w:rsidRPr="001C338B">
        <w:rPr>
          <w:spacing w:val="-1"/>
        </w:rPr>
        <w:t xml:space="preserve"> </w:t>
      </w:r>
      <w:r>
        <w:t>asset</w:t>
      </w:r>
      <w:r w:rsidRPr="001C338B">
        <w:rPr>
          <w:spacing w:val="-1"/>
        </w:rPr>
        <w:t xml:space="preserve"> </w:t>
      </w:r>
      <w:r>
        <w:t>to</w:t>
      </w:r>
      <w:r w:rsidRPr="001C338B">
        <w:rPr>
          <w:spacing w:val="-1"/>
        </w:rPr>
        <w:t xml:space="preserve"> the</w:t>
      </w:r>
      <w:r w:rsidRPr="001C338B">
        <w:rPr>
          <w:spacing w:val="1"/>
        </w:rPr>
        <w:t xml:space="preserve"> </w:t>
      </w:r>
      <w:r w:rsidRPr="001C338B">
        <w:rPr>
          <w:spacing w:val="-1"/>
        </w:rPr>
        <w:t>school</w:t>
      </w:r>
      <w:r>
        <w:t xml:space="preserve"> </w:t>
      </w:r>
      <w:r w:rsidRPr="001C338B">
        <w:rPr>
          <w:spacing w:val="-2"/>
        </w:rPr>
        <w:t>in</w:t>
      </w:r>
      <w:r w:rsidRPr="001C338B">
        <w:rPr>
          <w:spacing w:val="1"/>
        </w:rPr>
        <w:t xml:space="preserve"> </w:t>
      </w:r>
      <w:r w:rsidRPr="001C338B">
        <w:rPr>
          <w:spacing w:val="-1"/>
        </w:rPr>
        <w:t>regards</w:t>
      </w:r>
      <w:r w:rsidRPr="001C338B">
        <w:rPr>
          <w:spacing w:val="-2"/>
        </w:rPr>
        <w:t xml:space="preserve"> </w:t>
      </w:r>
      <w:r>
        <w:t>to</w:t>
      </w:r>
      <w:r w:rsidRPr="001C338B">
        <w:rPr>
          <w:spacing w:val="1"/>
        </w:rPr>
        <w:t xml:space="preserve"> </w:t>
      </w:r>
      <w:r w:rsidRPr="001C338B">
        <w:rPr>
          <w:spacing w:val="-1"/>
        </w:rPr>
        <w:t>reducing</w:t>
      </w:r>
      <w:r>
        <w:t xml:space="preserve"> </w:t>
      </w:r>
      <w:r w:rsidRPr="001C338B">
        <w:rPr>
          <w:spacing w:val="-1"/>
        </w:rPr>
        <w:t>stormwater</w:t>
      </w:r>
      <w:r w:rsidRPr="001C338B">
        <w:rPr>
          <w:spacing w:val="55"/>
        </w:rPr>
        <w:t xml:space="preserve"> </w:t>
      </w:r>
      <w:r w:rsidRPr="001C338B">
        <w:rPr>
          <w:spacing w:val="-1"/>
        </w:rPr>
        <w:t>runoff pollution,</w:t>
      </w:r>
      <w:r w:rsidRPr="001C338B">
        <w:rPr>
          <w:spacing w:val="-2"/>
        </w:rPr>
        <w:t xml:space="preserve"> </w:t>
      </w:r>
      <w:r w:rsidRPr="001C338B">
        <w:rPr>
          <w:spacing w:val="-1"/>
        </w:rPr>
        <w:t>flooding</w:t>
      </w:r>
      <w:r w:rsidRPr="001C338B">
        <w:rPr>
          <w:spacing w:val="-2"/>
        </w:rPr>
        <w:t xml:space="preserve"> </w:t>
      </w:r>
      <w:r>
        <w:t xml:space="preserve">or </w:t>
      </w:r>
      <w:r w:rsidRPr="001C338B">
        <w:rPr>
          <w:spacing w:val="-1"/>
        </w:rPr>
        <w:t xml:space="preserve">mud </w:t>
      </w:r>
      <w:r>
        <w:t>issues,</w:t>
      </w:r>
      <w:r w:rsidRPr="001C338B">
        <w:rPr>
          <w:spacing w:val="1"/>
        </w:rPr>
        <w:t xml:space="preserve"> </w:t>
      </w:r>
      <w:r>
        <w:t>and</w:t>
      </w:r>
      <w:r w:rsidRPr="001C338B">
        <w:rPr>
          <w:spacing w:val="-1"/>
        </w:rPr>
        <w:t xml:space="preserve"> </w:t>
      </w:r>
      <w:r w:rsidRPr="001C338B">
        <w:rPr>
          <w:spacing w:val="-2"/>
        </w:rPr>
        <w:t>future</w:t>
      </w:r>
      <w:r w:rsidRPr="001C338B">
        <w:rPr>
          <w:spacing w:val="1"/>
        </w:rPr>
        <w:t xml:space="preserve"> </w:t>
      </w:r>
      <w:r w:rsidRPr="001C338B">
        <w:rPr>
          <w:spacing w:val="-1"/>
        </w:rPr>
        <w:t>educational</w:t>
      </w:r>
      <w:r w:rsidRPr="001C338B">
        <w:rPr>
          <w:spacing w:val="-2"/>
        </w:rPr>
        <w:t xml:space="preserve"> </w:t>
      </w:r>
      <w:r>
        <w:t>uses?</w:t>
      </w:r>
    </w:p>
    <w:p w:rsidR="001C338B" w:rsidRDefault="001C338B" w:rsidP="001C338B">
      <w:pPr>
        <w:pStyle w:val="BodyText"/>
        <w:numPr>
          <w:ilvl w:val="1"/>
          <w:numId w:val="2"/>
        </w:numPr>
        <w:tabs>
          <w:tab w:val="left" w:pos="1001"/>
        </w:tabs>
        <w:kinsoku w:val="0"/>
        <w:overflowPunct w:val="0"/>
        <w:ind w:right="695"/>
      </w:pPr>
      <w:r w:rsidRPr="001C338B">
        <w:rPr>
          <w:spacing w:val="-1"/>
        </w:rPr>
        <w:t>Has</w:t>
      </w:r>
      <w:r>
        <w:t xml:space="preserve"> your </w:t>
      </w:r>
      <w:r w:rsidRPr="001C338B">
        <w:rPr>
          <w:spacing w:val="-1"/>
        </w:rPr>
        <w:t>school</w:t>
      </w:r>
      <w:r>
        <w:t xml:space="preserve"> </w:t>
      </w:r>
      <w:r w:rsidRPr="001C338B">
        <w:rPr>
          <w:spacing w:val="-1"/>
        </w:rPr>
        <w:t xml:space="preserve">installed </w:t>
      </w:r>
      <w:r>
        <w:t xml:space="preserve">a </w:t>
      </w:r>
      <w:r w:rsidRPr="001C338B">
        <w:rPr>
          <w:spacing w:val="-1"/>
        </w:rPr>
        <w:t>conservation project</w:t>
      </w:r>
      <w:r w:rsidRPr="001C338B">
        <w:rPr>
          <w:spacing w:val="1"/>
        </w:rPr>
        <w:t xml:space="preserve"> </w:t>
      </w:r>
      <w:r w:rsidRPr="001C338B">
        <w:rPr>
          <w:spacing w:val="-1"/>
        </w:rPr>
        <w:t>before?</w:t>
      </w:r>
      <w:r w:rsidRPr="001C338B">
        <w:rPr>
          <w:spacing w:val="4"/>
        </w:rPr>
        <w:t xml:space="preserve"> </w:t>
      </w: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8025F0" w:rsidRDefault="008025F0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FA4976" w:rsidRDefault="00FA497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FA4976" w:rsidRDefault="00FA497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FA4976" w:rsidRDefault="00FA497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Pr="00FA4976" w:rsidRDefault="007847B6" w:rsidP="00FA4976">
      <w:pPr>
        <w:pStyle w:val="Heading4"/>
        <w:numPr>
          <w:ilvl w:val="0"/>
          <w:numId w:val="2"/>
        </w:numPr>
        <w:tabs>
          <w:tab w:val="left" w:pos="509"/>
        </w:tabs>
        <w:kinsoku w:val="0"/>
        <w:overflowPunct w:val="0"/>
        <w:spacing w:before="213"/>
        <w:rPr>
          <w:b w:val="0"/>
          <w:bCs w:val="0"/>
        </w:rPr>
      </w:pPr>
      <w:r w:rsidRPr="00FA4976">
        <w:rPr>
          <w:spacing w:val="-1"/>
        </w:rPr>
        <w:t>Objectives</w:t>
      </w:r>
      <w:r>
        <w:t xml:space="preserve"> </w:t>
      </w:r>
      <w:r w:rsidRPr="00FA4976">
        <w:rPr>
          <w:spacing w:val="-1"/>
        </w:rPr>
        <w:t>and Goals</w:t>
      </w:r>
      <w:r w:rsidRPr="00FA4976">
        <w:rPr>
          <w:spacing w:val="-2"/>
        </w:rPr>
        <w:t xml:space="preserve"> </w:t>
      </w:r>
      <w:r w:rsidRPr="00FA4976">
        <w:rPr>
          <w:spacing w:val="-1"/>
        </w:rPr>
        <w:t>for</w:t>
      </w:r>
      <w:r w:rsidRPr="00FA4976">
        <w:rPr>
          <w:spacing w:val="2"/>
        </w:rPr>
        <w:t xml:space="preserve"> </w:t>
      </w:r>
      <w:r w:rsidRPr="00FA4976">
        <w:rPr>
          <w:spacing w:val="-1"/>
        </w:rPr>
        <w:t>this</w:t>
      </w:r>
      <w:r w:rsidRPr="00FA4976">
        <w:rPr>
          <w:spacing w:val="-2"/>
        </w:rPr>
        <w:t xml:space="preserve"> </w:t>
      </w:r>
      <w:r w:rsidRPr="00FA4976">
        <w:rPr>
          <w:spacing w:val="-1"/>
        </w:rPr>
        <w:t>Request</w:t>
      </w:r>
    </w:p>
    <w:p w:rsidR="007847B6" w:rsidRDefault="007847B6">
      <w:pPr>
        <w:pStyle w:val="BodyText"/>
        <w:kinsoku w:val="0"/>
        <w:overflowPunct w:val="0"/>
        <w:spacing w:before="55" w:line="285" w:lineRule="auto"/>
        <w:ind w:left="1000" w:right="238" w:firstLine="0"/>
        <w:rPr>
          <w:spacing w:val="-1"/>
        </w:rPr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short-term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long-term objectives,</w:t>
      </w:r>
      <w:r>
        <w:t xml:space="preserve"> goals,</w:t>
      </w:r>
      <w:r>
        <w:rPr>
          <w:spacing w:val="2"/>
        </w:rPr>
        <w:t xml:space="preserve"> </w:t>
      </w:r>
      <w:r>
        <w:rPr>
          <w:spacing w:val="-1"/>
        </w:rPr>
        <w:t>and benefits</w:t>
      </w:r>
      <w:r>
        <w:t xml:space="preserve"> </w:t>
      </w:r>
      <w:r>
        <w:rPr>
          <w:spacing w:val="-1"/>
        </w:rPr>
        <w:t>of this</w:t>
      </w:r>
      <w:r>
        <w:t xml:space="preserve"> </w:t>
      </w:r>
      <w:r>
        <w:rPr>
          <w:spacing w:val="-1"/>
        </w:rPr>
        <w:t>program?</w:t>
      </w:r>
      <w:r>
        <w:rPr>
          <w:spacing w:val="61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will</w:t>
      </w:r>
      <w:r>
        <w:t xml:space="preserve"> the</w:t>
      </w:r>
      <w:r>
        <w:rPr>
          <w:spacing w:val="-1"/>
        </w:rPr>
        <w:t xml:space="preserve"> program</w:t>
      </w:r>
      <w:r>
        <w:rPr>
          <w:spacing w:val="3"/>
        </w:rPr>
        <w:t xml:space="preserve"> </w:t>
      </w:r>
      <w:r>
        <w:rPr>
          <w:spacing w:val="-1"/>
        </w:rPr>
        <w:t>foster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involvement and</w:t>
      </w:r>
      <w:r>
        <w:rPr>
          <w:spacing w:val="2"/>
        </w:rPr>
        <w:t xml:space="preserve"> </w:t>
      </w:r>
      <w:r>
        <w:rPr>
          <w:spacing w:val="-1"/>
        </w:rPr>
        <w:t>outdoor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59"/>
        </w:rPr>
        <w:t xml:space="preserve"> </w:t>
      </w:r>
      <w:r>
        <w:rPr>
          <w:spacing w:val="-1"/>
        </w:rPr>
        <w:t>opportunities?</w:t>
      </w: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 w:rsidP="001C338B">
      <w:pPr>
        <w:pStyle w:val="BodyText"/>
        <w:kinsoku w:val="0"/>
        <w:overflowPunct w:val="0"/>
        <w:spacing w:before="57"/>
        <w:ind w:left="0" w:right="457" w:firstLine="0"/>
        <w:rPr>
          <w:spacing w:val="-1"/>
        </w:rPr>
        <w:sectPr w:rsidR="007847B6">
          <w:headerReference w:type="default" r:id="rId15"/>
          <w:pgSz w:w="12240" w:h="15840"/>
          <w:pgMar w:top="940" w:right="1340" w:bottom="280" w:left="1160" w:header="759" w:footer="0" w:gutter="0"/>
          <w:cols w:space="720"/>
          <w:noEndnote/>
        </w:sectPr>
      </w:pPr>
    </w:p>
    <w:p w:rsidR="007847B6" w:rsidRDefault="007847B6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</w:pPr>
    </w:p>
    <w:p w:rsidR="007847B6" w:rsidRDefault="007847B6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  <w:sectPr w:rsidR="007847B6">
          <w:pgSz w:w="12240" w:h="15840"/>
          <w:pgMar w:top="940" w:right="1340" w:bottom="280" w:left="1160" w:header="759" w:footer="0" w:gutter="0"/>
          <w:cols w:space="720" w:equalWidth="0">
            <w:col w:w="9740"/>
          </w:cols>
          <w:noEndnote/>
        </w:sectPr>
      </w:pPr>
    </w:p>
    <w:p w:rsidR="007847B6" w:rsidRDefault="00B42290">
      <w:pPr>
        <w:pStyle w:val="BodyText"/>
        <w:kinsoku w:val="0"/>
        <w:overflowPunct w:val="0"/>
        <w:ind w:left="0" w:firstLine="0"/>
        <w:rPr>
          <w:b/>
          <w:bCs/>
          <w:spacing w:val="-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179070</wp:posOffset>
                </wp:positionV>
                <wp:extent cx="2473960" cy="36779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367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897" w:rsidRPr="00F55897" w:rsidRDefault="00F55897" w:rsidP="00F55897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t>Soil Texture: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Sand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Clay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Loam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 xml:space="preserve">Combination: 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Soil Compaction: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Severe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Moderate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None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1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Other: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Other Soil Features: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 xml:space="preserve">Other Soil Disturbance 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Recent Construction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 xml:space="preserve">Active Erosion </w:t>
                            </w:r>
                          </w:p>
                          <w:p w:rsidR="00F55897" w:rsidRPr="00F55897" w:rsidRDefault="00F55897" w:rsidP="00F55897">
                            <w:pPr>
                              <w:widowControl/>
                              <w:numPr>
                                <w:ilvl w:val="0"/>
                                <w:numId w:val="12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F55897">
                              <w:rPr>
                                <w:rFonts w:ascii="Calibri" w:hAnsi="Calibri"/>
                              </w:rPr>
                              <w:t>Other:</w:t>
                            </w:r>
                          </w:p>
                          <w:p w:rsidR="00F55897" w:rsidRDefault="00F5589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259.5pt;margin-top:14.1pt;width:194.8pt;height:289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" strokecolor="white">
                <v:textbox style="mso-fit-shape-to-text:t">
                  <w:txbxContent>
                    <w:p w:rsidR="00F55897" w:rsidRPr="00F55897" w:rsidRDefault="00F55897" w:rsidP="00F55897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Calibri" w:hAnsi="Calibri"/>
                        </w:rPr>
                      </w:pPr>
                      <w:r w:rsidRPr="00F55897">
                        <w:t>Soil Texture: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Sand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Clay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Loam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0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 xml:space="preserve">Combination: </w:t>
                      </w:r>
                    </w:p>
                    <w:p w:rsidR="00F55897" w:rsidRPr="00F55897" w:rsidRDefault="00F55897" w:rsidP="00F55897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Soil Compaction: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Severe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Moderate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None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1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Other:</w:t>
                      </w:r>
                    </w:p>
                    <w:p w:rsidR="00F55897" w:rsidRPr="00F55897" w:rsidRDefault="00F55897" w:rsidP="00F55897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Other Soil Features: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 xml:space="preserve">Other Soil Disturbance 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Recent Construction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 xml:space="preserve">Active Erosion </w:t>
                      </w:r>
                    </w:p>
                    <w:p w:rsidR="00F55897" w:rsidRPr="00F55897" w:rsidRDefault="00F55897" w:rsidP="00F55897">
                      <w:pPr>
                        <w:widowControl/>
                        <w:numPr>
                          <w:ilvl w:val="0"/>
                          <w:numId w:val="12"/>
                        </w:numPr>
                        <w:autoSpaceDE/>
                        <w:autoSpaceDN/>
                        <w:adjustRightInd/>
                        <w:spacing w:after="160" w:line="259" w:lineRule="auto"/>
                        <w:contextualSpacing/>
                        <w:rPr>
                          <w:rFonts w:ascii="Calibri" w:hAnsi="Calibri"/>
                        </w:rPr>
                      </w:pPr>
                      <w:r w:rsidRPr="00F55897">
                        <w:rPr>
                          <w:rFonts w:ascii="Calibri" w:hAnsi="Calibri"/>
                        </w:rPr>
                        <w:t>Other:</w:t>
                      </w:r>
                    </w:p>
                    <w:p w:rsidR="00F55897" w:rsidRDefault="00F55897"/>
                  </w:txbxContent>
                </v:textbox>
                <w10:wrap type="square"/>
              </v:shape>
            </w:pict>
          </mc:Fallback>
        </mc:AlternateContent>
      </w:r>
      <w:r w:rsidR="00F55897">
        <w:rPr>
          <w:b/>
          <w:bCs/>
          <w:spacing w:val="-2"/>
          <w:sz w:val="28"/>
          <w:szCs w:val="28"/>
        </w:rPr>
        <w:t>Site Checklist</w:t>
      </w:r>
    </w:p>
    <w:p w:rsidR="00F55897" w:rsidRPr="00F55897" w:rsidRDefault="00F55897" w:rsidP="00F55897">
      <w:pPr>
        <w:widowControl/>
        <w:autoSpaceDE/>
        <w:autoSpaceDN/>
        <w:adjustRightInd/>
        <w:spacing w:after="160" w:line="259" w:lineRule="auto"/>
        <w:rPr>
          <w:rFonts w:ascii="Calibri" w:hAnsi="Calibri"/>
        </w:rPr>
      </w:pPr>
      <w:r w:rsidRPr="00F55897">
        <w:rPr>
          <w:rFonts w:ascii="Calibri" w:hAnsi="Calibri"/>
        </w:rPr>
        <w:t xml:space="preserve">Sunlight Exposure: </w:t>
      </w:r>
    </w:p>
    <w:p w:rsidR="00F55897" w:rsidRPr="00F55897" w:rsidRDefault="00F55897" w:rsidP="00F55897">
      <w:pPr>
        <w:widowControl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 xml:space="preserve">Full Sun </w:t>
      </w:r>
    </w:p>
    <w:p w:rsidR="00F55897" w:rsidRPr="00F55897" w:rsidRDefault="00F55897" w:rsidP="00F55897">
      <w:pPr>
        <w:widowControl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Full Shade</w:t>
      </w:r>
    </w:p>
    <w:p w:rsidR="00F55897" w:rsidRPr="00F55897" w:rsidRDefault="00F55897" w:rsidP="00F55897">
      <w:pPr>
        <w:widowControl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Partial Shade</w:t>
      </w:r>
    </w:p>
    <w:p w:rsidR="00F55897" w:rsidRPr="00F55897" w:rsidRDefault="00F55897" w:rsidP="00F55897">
      <w:pPr>
        <w:widowControl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Other:</w:t>
      </w:r>
    </w:p>
    <w:p w:rsidR="00F55897" w:rsidRPr="00F55897" w:rsidRDefault="00F55897" w:rsidP="00F55897">
      <w:pPr>
        <w:widowControl/>
        <w:autoSpaceDE/>
        <w:autoSpaceDN/>
        <w:adjustRightInd/>
        <w:spacing w:after="160" w:line="259" w:lineRule="auto"/>
        <w:rPr>
          <w:rFonts w:ascii="Calibri" w:hAnsi="Calibri"/>
        </w:rPr>
      </w:pPr>
      <w:r w:rsidRPr="00F55897">
        <w:rPr>
          <w:rFonts w:ascii="Calibri" w:hAnsi="Calibri"/>
        </w:rPr>
        <w:t>Moisture Level:</w:t>
      </w:r>
    </w:p>
    <w:p w:rsidR="00F55897" w:rsidRPr="00F55897" w:rsidRDefault="00F55897" w:rsidP="00F55897">
      <w:pPr>
        <w:widowControl/>
        <w:numPr>
          <w:ilvl w:val="0"/>
          <w:numId w:val="8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Pooling Water</w:t>
      </w:r>
    </w:p>
    <w:p w:rsidR="00F55897" w:rsidRPr="00F55897" w:rsidRDefault="00F55897" w:rsidP="00F55897">
      <w:pPr>
        <w:widowControl/>
        <w:numPr>
          <w:ilvl w:val="0"/>
          <w:numId w:val="8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Downspout Flooding</w:t>
      </w:r>
    </w:p>
    <w:p w:rsidR="00F55897" w:rsidRPr="00F55897" w:rsidRDefault="00F55897" w:rsidP="00F55897">
      <w:pPr>
        <w:widowControl/>
        <w:numPr>
          <w:ilvl w:val="0"/>
          <w:numId w:val="8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 xml:space="preserve">Runoff Catchment Area </w:t>
      </w:r>
    </w:p>
    <w:p w:rsidR="00F55897" w:rsidRPr="00F55897" w:rsidRDefault="00F55897" w:rsidP="00F55897">
      <w:pPr>
        <w:widowControl/>
        <w:numPr>
          <w:ilvl w:val="0"/>
          <w:numId w:val="8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Other:</w:t>
      </w:r>
    </w:p>
    <w:p w:rsidR="00F55897" w:rsidRPr="00F55897" w:rsidRDefault="00F55897" w:rsidP="00F55897">
      <w:pPr>
        <w:widowControl/>
        <w:autoSpaceDE/>
        <w:autoSpaceDN/>
        <w:adjustRightInd/>
        <w:spacing w:after="160" w:line="259" w:lineRule="auto"/>
        <w:rPr>
          <w:rFonts w:ascii="Calibri" w:hAnsi="Calibri"/>
        </w:rPr>
      </w:pPr>
      <w:r w:rsidRPr="00F55897">
        <w:rPr>
          <w:rFonts w:ascii="Calibri" w:hAnsi="Calibri"/>
        </w:rPr>
        <w:t>Topography:</w:t>
      </w:r>
    </w:p>
    <w:p w:rsidR="00F55897" w:rsidRPr="00F55897" w:rsidRDefault="00F55897" w:rsidP="00F55897">
      <w:pPr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Highly Compacted</w:t>
      </w:r>
    </w:p>
    <w:p w:rsidR="00F55897" w:rsidRPr="00F55897" w:rsidRDefault="00F55897" w:rsidP="00F55897">
      <w:pPr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Storm Drain</w:t>
      </w:r>
    </w:p>
    <w:p w:rsidR="00F55897" w:rsidRPr="00F55897" w:rsidRDefault="00F55897" w:rsidP="00F55897">
      <w:pPr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Rocky Conditions</w:t>
      </w:r>
    </w:p>
    <w:p w:rsidR="00F55897" w:rsidRPr="00F55897" w:rsidRDefault="00F55897" w:rsidP="00F55897">
      <w:pPr>
        <w:widowControl/>
        <w:numPr>
          <w:ilvl w:val="0"/>
          <w:numId w:val="9"/>
        </w:numPr>
        <w:autoSpaceDE/>
        <w:autoSpaceDN/>
        <w:adjustRightInd/>
        <w:spacing w:after="160" w:line="259" w:lineRule="auto"/>
        <w:contextualSpacing/>
        <w:rPr>
          <w:rFonts w:ascii="Calibri" w:hAnsi="Calibri"/>
        </w:rPr>
      </w:pPr>
      <w:r w:rsidRPr="00F55897">
        <w:rPr>
          <w:rFonts w:ascii="Calibri" w:hAnsi="Calibri"/>
        </w:rPr>
        <w:t>Other:</w:t>
      </w:r>
    </w:p>
    <w:p w:rsidR="00F55897" w:rsidRDefault="00F55897">
      <w:pPr>
        <w:pStyle w:val="BodyText"/>
        <w:kinsoku w:val="0"/>
        <w:overflowPunct w:val="0"/>
        <w:ind w:left="0" w:firstLine="0"/>
        <w:rPr>
          <w:sz w:val="28"/>
          <w:szCs w:val="28"/>
        </w:rPr>
      </w:pPr>
    </w:p>
    <w:p w:rsidR="007847B6" w:rsidRDefault="00B42290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58420</wp:posOffset>
                </wp:positionV>
                <wp:extent cx="2473960" cy="17843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004" w:rsidRPr="0094161E" w:rsidRDefault="004A4004" w:rsidP="004A4004">
                            <w:pPr>
                              <w:rPr>
                                <w:rFonts w:asciiTheme="minorHAnsi" w:hAnsiTheme="minorHAns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94161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External Downspouts</w:t>
                            </w:r>
                          </w:p>
                          <w:p w:rsidR="004A4004" w:rsidRPr="0094161E" w:rsidRDefault="004A4004" w:rsidP="004A4004">
                            <w:pPr>
                              <w:rPr>
                                <w:rFonts w:asciiTheme="minorHAnsi" w:hAnsiTheme="minorHAnsi" w:cs="Calibri"/>
                              </w:rPr>
                            </w:pPr>
                            <w:r w:rsidRPr="0094161E">
                              <w:rPr>
                                <w:rFonts w:asciiTheme="minorHAnsi" w:hAnsiTheme="minorHAnsi" w:cs="Calibri"/>
                              </w:rPr>
                              <w:t>Describe: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4.5pt;margin-top:4.6pt;width:194.8pt;height:140.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" strokecolor="white">
                <v:textbox>
                  <w:txbxContent>
                    <w:p w:rsidR="004A4004" w:rsidRPr="0094161E" w:rsidRDefault="004A4004" w:rsidP="004A4004">
                      <w:pPr>
                        <w:rPr>
                          <w:rFonts w:asciiTheme="minorHAnsi" w:hAnsiTheme="minorHAnsi" w:cs="Calibri"/>
                          <w:b/>
                          <w:sz w:val="28"/>
                          <w:szCs w:val="28"/>
                        </w:rPr>
                      </w:pPr>
                      <w:r w:rsidRPr="0094161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External Downspouts</w:t>
                      </w:r>
                    </w:p>
                    <w:p w:rsidR="004A4004" w:rsidRPr="0094161E" w:rsidRDefault="004A4004" w:rsidP="004A4004">
                      <w:pPr>
                        <w:rPr>
                          <w:rFonts w:asciiTheme="minorHAnsi" w:hAnsiTheme="minorHAnsi" w:cs="Calibri"/>
                        </w:rPr>
                      </w:pPr>
                      <w:r w:rsidRPr="0094161E">
                        <w:rPr>
                          <w:rFonts w:asciiTheme="minorHAnsi" w:hAnsiTheme="minorHAnsi" w:cs="Calibri"/>
                        </w:rPr>
                        <w:t>Describe: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4004" w:rsidRPr="004A4004" w:rsidRDefault="004A4004" w:rsidP="004A4004">
      <w:pPr>
        <w:rPr>
          <w:rFonts w:ascii="Calibri" w:hAnsi="Calibri" w:cs="Calibri"/>
          <w:b/>
          <w:sz w:val="28"/>
          <w:szCs w:val="28"/>
        </w:rPr>
      </w:pPr>
      <w:r w:rsidRPr="004A4004">
        <w:rPr>
          <w:rFonts w:ascii="Calibri" w:hAnsi="Calibri" w:cs="Calibri"/>
          <w:b/>
          <w:sz w:val="28"/>
          <w:szCs w:val="28"/>
        </w:rPr>
        <w:t>Potential Conflicts</w:t>
      </w:r>
      <w:r w:rsidRPr="004A4004">
        <w:rPr>
          <w:rFonts w:ascii="Calibri" w:hAnsi="Calibri" w:cs="Calibri"/>
          <w:b/>
          <w:sz w:val="28"/>
          <w:szCs w:val="28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Overhead Wires</w:t>
      </w:r>
      <w:r w:rsidRPr="004A4004">
        <w:rPr>
          <w:rFonts w:ascii="Calibri" w:hAnsi="Calibri" w:cs="Calibri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Structures</w:t>
      </w:r>
      <w:r w:rsidRPr="004A4004">
        <w:rPr>
          <w:rFonts w:ascii="Calibri" w:hAnsi="Calibri" w:cs="Calibri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Pavement</w:t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Heavy Pedestrian Traffic</w:t>
      </w:r>
      <w:r w:rsidRPr="004A4004">
        <w:rPr>
          <w:rFonts w:ascii="Calibri" w:hAnsi="Calibri" w:cs="Calibri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Wetland Present</w:t>
      </w:r>
      <w:r w:rsidRPr="004A4004">
        <w:rPr>
          <w:rFonts w:ascii="Calibri" w:hAnsi="Calibri" w:cs="Calibri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Mowing Conflict</w:t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Storm Drain</w:t>
      </w:r>
      <w:r w:rsidRPr="004A4004">
        <w:rPr>
          <w:rFonts w:ascii="Calibri" w:hAnsi="Calibri" w:cs="Calibri"/>
        </w:rPr>
        <w:tab/>
      </w:r>
    </w:p>
    <w:p w:rsid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Underground Utilities</w:t>
      </w:r>
      <w:r w:rsidRPr="004A4004">
        <w:rPr>
          <w:rFonts w:ascii="Calibri" w:hAnsi="Calibri" w:cs="Calibri"/>
        </w:rPr>
        <w:tab/>
      </w:r>
    </w:p>
    <w:p w:rsidR="004A4004" w:rsidRPr="004A4004" w:rsidRDefault="004A4004" w:rsidP="004A4004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rFonts w:ascii="Calibri" w:hAnsi="Calibri" w:cs="Calibri"/>
        </w:rPr>
      </w:pPr>
      <w:r w:rsidRPr="004A4004">
        <w:rPr>
          <w:rFonts w:ascii="Calibri" w:hAnsi="Calibri" w:cs="Calibri"/>
        </w:rPr>
        <w:t>Other:</w:t>
      </w:r>
      <w:r w:rsidRPr="004A4004">
        <w:rPr>
          <w:rFonts w:ascii="Calibri" w:hAnsi="Calibri" w:cs="Calibri"/>
        </w:rPr>
        <w:tab/>
      </w:r>
      <w:r w:rsidRPr="004A4004">
        <w:rPr>
          <w:rFonts w:ascii="Calibri" w:hAnsi="Calibri" w:cs="Calibri"/>
        </w:rPr>
        <w:tab/>
      </w:r>
    </w:p>
    <w:p w:rsidR="007847B6" w:rsidRPr="004A4004" w:rsidRDefault="007847B6">
      <w:pPr>
        <w:pStyle w:val="BodyText"/>
        <w:kinsoku w:val="0"/>
        <w:overflowPunct w:val="0"/>
        <w:ind w:left="0" w:firstLine="0"/>
        <w:rPr>
          <w:rFonts w:asciiTheme="minorHAnsi" w:hAnsiTheme="minorHAnsi"/>
          <w:sz w:val="20"/>
          <w:szCs w:val="20"/>
        </w:rPr>
      </w:pPr>
    </w:p>
    <w:p w:rsidR="004A4004" w:rsidRPr="004A4004" w:rsidRDefault="004A4004" w:rsidP="004A4004">
      <w:pPr>
        <w:rPr>
          <w:rFonts w:asciiTheme="minorHAnsi" w:hAnsiTheme="minorHAnsi" w:cs="Calibri"/>
        </w:rPr>
      </w:pPr>
      <w:r w:rsidRPr="004A4004">
        <w:rPr>
          <w:rFonts w:asciiTheme="minorHAnsi" w:hAnsiTheme="minorHAnsi" w:cs="Calibri"/>
          <w:b/>
          <w:sz w:val="28"/>
          <w:szCs w:val="28"/>
        </w:rPr>
        <w:t>Choose a Native Plant Bundle</w:t>
      </w:r>
      <w:r w:rsidR="00FA4976">
        <w:rPr>
          <w:rFonts w:asciiTheme="minorHAnsi" w:hAnsiTheme="minorHAnsi" w:cs="Calibri"/>
        </w:rPr>
        <w:t xml:space="preserve"> (See last page</w:t>
      </w:r>
      <w:r w:rsidRPr="004A4004">
        <w:rPr>
          <w:rFonts w:asciiTheme="minorHAnsi" w:hAnsiTheme="minorHAnsi" w:cs="Calibri"/>
        </w:rPr>
        <w:t xml:space="preserve"> for details):</w:t>
      </w:r>
    </w:p>
    <w:p w:rsidR="004A4004" w:rsidRPr="004A4004" w:rsidRDefault="004A4004" w:rsidP="004A4004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contextualSpacing/>
        <w:rPr>
          <w:rFonts w:asciiTheme="minorHAnsi" w:hAnsiTheme="minorHAnsi" w:cs="Calibri"/>
        </w:rPr>
      </w:pPr>
      <w:r w:rsidRPr="004A4004">
        <w:rPr>
          <w:rFonts w:asciiTheme="minorHAnsi" w:hAnsiTheme="minorHAnsi" w:cs="Calibri"/>
        </w:rPr>
        <w:t>Wild &amp; Wonderful</w:t>
      </w:r>
    </w:p>
    <w:p w:rsidR="004A4004" w:rsidRPr="004A4004" w:rsidRDefault="004A4004" w:rsidP="004A4004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contextualSpacing/>
        <w:rPr>
          <w:rFonts w:asciiTheme="minorHAnsi" w:hAnsiTheme="minorHAnsi" w:cs="Calibri"/>
        </w:rPr>
      </w:pPr>
      <w:r w:rsidRPr="004A4004">
        <w:rPr>
          <w:rFonts w:asciiTheme="minorHAnsi" w:hAnsiTheme="minorHAnsi" w:cs="Calibri"/>
        </w:rPr>
        <w:t>Petite</w:t>
      </w:r>
    </w:p>
    <w:p w:rsidR="004A4004" w:rsidRDefault="004A4004" w:rsidP="004A4004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contextualSpacing/>
        <w:rPr>
          <w:rFonts w:asciiTheme="minorHAnsi" w:hAnsiTheme="minorHAnsi" w:cs="Calibri"/>
        </w:rPr>
      </w:pPr>
      <w:r w:rsidRPr="004A4004">
        <w:rPr>
          <w:rFonts w:asciiTheme="minorHAnsi" w:hAnsiTheme="minorHAnsi" w:cs="Calibri"/>
        </w:rPr>
        <w:t>Butterfly</w:t>
      </w:r>
    </w:p>
    <w:p w:rsidR="004A4004" w:rsidRPr="004A4004" w:rsidRDefault="004A4004" w:rsidP="004A4004">
      <w:pPr>
        <w:pStyle w:val="BodyText"/>
        <w:kinsoku w:val="0"/>
        <w:overflowPunct w:val="0"/>
        <w:spacing w:before="175"/>
        <w:ind w:left="360" w:firstLine="0"/>
        <w:rPr>
          <w:sz w:val="22"/>
          <w:szCs w:val="22"/>
        </w:rPr>
      </w:pPr>
      <w:r w:rsidRPr="004A4004">
        <w:rPr>
          <w:b/>
        </w:rPr>
        <w:t>Explain</w:t>
      </w:r>
      <w:r w:rsidRPr="004A4004">
        <w:rPr>
          <w:b/>
          <w:spacing w:val="-1"/>
        </w:rPr>
        <w:t xml:space="preserve"> the </w:t>
      </w:r>
      <w:r w:rsidRPr="004A4004">
        <w:rPr>
          <w:b/>
        </w:rPr>
        <w:t>main use</w:t>
      </w:r>
      <w:r w:rsidRPr="004A4004">
        <w:rPr>
          <w:b/>
          <w:spacing w:val="-2"/>
        </w:rPr>
        <w:t xml:space="preserve"> </w:t>
      </w:r>
      <w:r w:rsidRPr="004A4004">
        <w:rPr>
          <w:b/>
        </w:rPr>
        <w:t>for</w:t>
      </w:r>
      <w:r w:rsidRPr="004A4004">
        <w:rPr>
          <w:b/>
          <w:spacing w:val="-2"/>
        </w:rPr>
        <w:t xml:space="preserve"> </w:t>
      </w:r>
      <w:r w:rsidRPr="004A4004">
        <w:rPr>
          <w:b/>
          <w:spacing w:val="-1"/>
        </w:rPr>
        <w:t>the</w:t>
      </w:r>
      <w:r w:rsidRPr="004A4004">
        <w:rPr>
          <w:b/>
          <w:spacing w:val="1"/>
        </w:rPr>
        <w:t xml:space="preserve"> </w:t>
      </w:r>
      <w:r w:rsidRPr="004A4004">
        <w:rPr>
          <w:b/>
          <w:spacing w:val="-1"/>
        </w:rPr>
        <w:t>rain</w:t>
      </w:r>
      <w:r w:rsidRPr="004A4004">
        <w:rPr>
          <w:b/>
          <w:spacing w:val="1"/>
        </w:rPr>
        <w:t xml:space="preserve"> </w:t>
      </w:r>
      <w:r w:rsidRPr="004A4004">
        <w:rPr>
          <w:b/>
          <w:spacing w:val="-1"/>
        </w:rPr>
        <w:t>garden</w:t>
      </w:r>
      <w:r w:rsidRPr="004A4004">
        <w:rPr>
          <w:b/>
        </w:rPr>
        <w:t xml:space="preserve"> area.</w:t>
      </w:r>
      <w:r>
        <w:t xml:space="preserve"> (</w:t>
      </w:r>
      <w:r w:rsidRPr="004A4004">
        <w:rPr>
          <w:spacing w:val="-1"/>
          <w:sz w:val="22"/>
          <w:szCs w:val="22"/>
        </w:rPr>
        <w:t>Examples</w:t>
      </w:r>
      <w:r w:rsidRPr="004A4004">
        <w:rPr>
          <w:spacing w:val="-9"/>
          <w:sz w:val="22"/>
          <w:szCs w:val="22"/>
        </w:rPr>
        <w:t xml:space="preserve"> </w:t>
      </w:r>
      <w:r w:rsidRPr="004A4004">
        <w:rPr>
          <w:sz w:val="22"/>
          <w:szCs w:val="22"/>
        </w:rPr>
        <w:t>include</w:t>
      </w:r>
      <w:r w:rsidRPr="004A4004">
        <w:rPr>
          <w:spacing w:val="-5"/>
          <w:sz w:val="22"/>
          <w:szCs w:val="22"/>
        </w:rPr>
        <w:t xml:space="preserve"> </w:t>
      </w:r>
      <w:r w:rsidRPr="004A4004">
        <w:rPr>
          <w:sz w:val="22"/>
          <w:szCs w:val="22"/>
        </w:rPr>
        <w:t>outdoor</w:t>
      </w:r>
      <w:r w:rsidRPr="004A4004">
        <w:rPr>
          <w:spacing w:val="-7"/>
          <w:sz w:val="22"/>
          <w:szCs w:val="22"/>
        </w:rPr>
        <w:t xml:space="preserve"> </w:t>
      </w:r>
      <w:r w:rsidRPr="004A4004">
        <w:rPr>
          <w:sz w:val="22"/>
          <w:szCs w:val="22"/>
        </w:rPr>
        <w:t>classroom,</w:t>
      </w:r>
      <w:r w:rsidRPr="004A4004">
        <w:rPr>
          <w:spacing w:val="-6"/>
          <w:sz w:val="22"/>
          <w:szCs w:val="22"/>
        </w:rPr>
        <w:t xml:space="preserve"> </w:t>
      </w:r>
      <w:r w:rsidRPr="004A4004">
        <w:rPr>
          <w:spacing w:val="-1"/>
          <w:sz w:val="22"/>
          <w:szCs w:val="22"/>
        </w:rPr>
        <w:t>butterfly</w:t>
      </w:r>
      <w:r w:rsidRPr="004A4004">
        <w:rPr>
          <w:spacing w:val="-7"/>
          <w:sz w:val="22"/>
          <w:szCs w:val="22"/>
        </w:rPr>
        <w:t xml:space="preserve"> </w:t>
      </w:r>
      <w:r w:rsidRPr="004A4004">
        <w:rPr>
          <w:sz w:val="22"/>
          <w:szCs w:val="22"/>
        </w:rPr>
        <w:t>habitat,</w:t>
      </w:r>
      <w:r w:rsidRPr="004A4004">
        <w:rPr>
          <w:spacing w:val="-6"/>
          <w:sz w:val="22"/>
          <w:szCs w:val="22"/>
        </w:rPr>
        <w:t xml:space="preserve"> </w:t>
      </w:r>
      <w:r w:rsidRPr="004A4004">
        <w:rPr>
          <w:sz w:val="22"/>
          <w:szCs w:val="22"/>
        </w:rPr>
        <w:t>solution</w:t>
      </w:r>
      <w:r w:rsidRPr="004A4004">
        <w:rPr>
          <w:spacing w:val="-7"/>
          <w:sz w:val="22"/>
          <w:szCs w:val="22"/>
        </w:rPr>
        <w:t xml:space="preserve"> </w:t>
      </w:r>
      <w:r w:rsidRPr="004A4004">
        <w:rPr>
          <w:sz w:val="22"/>
          <w:szCs w:val="22"/>
        </w:rPr>
        <w:t>to</w:t>
      </w:r>
      <w:r w:rsidRPr="004A4004">
        <w:rPr>
          <w:spacing w:val="-6"/>
          <w:sz w:val="22"/>
          <w:szCs w:val="22"/>
        </w:rPr>
        <w:t xml:space="preserve"> </w:t>
      </w:r>
      <w:r w:rsidRPr="004A4004">
        <w:rPr>
          <w:spacing w:val="-1"/>
          <w:sz w:val="22"/>
          <w:szCs w:val="22"/>
        </w:rPr>
        <w:t>water</w:t>
      </w:r>
      <w:r w:rsidRPr="004A4004">
        <w:rPr>
          <w:spacing w:val="-7"/>
          <w:sz w:val="22"/>
          <w:szCs w:val="22"/>
        </w:rPr>
        <w:t xml:space="preserve"> </w:t>
      </w:r>
      <w:r w:rsidRPr="004A4004">
        <w:rPr>
          <w:spacing w:val="-1"/>
          <w:sz w:val="22"/>
          <w:szCs w:val="22"/>
        </w:rPr>
        <w:t>troubles,</w:t>
      </w:r>
      <w:r w:rsidRPr="004A4004">
        <w:rPr>
          <w:sz w:val="22"/>
          <w:szCs w:val="22"/>
        </w:rPr>
        <w:t xml:space="preserve"> </w:t>
      </w:r>
      <w:r w:rsidRPr="004A4004">
        <w:rPr>
          <w:spacing w:val="-1"/>
          <w:sz w:val="22"/>
          <w:szCs w:val="22"/>
        </w:rPr>
        <w:t>etc.</w:t>
      </w:r>
      <w:r>
        <w:rPr>
          <w:spacing w:val="-1"/>
          <w:sz w:val="22"/>
          <w:szCs w:val="22"/>
        </w:rPr>
        <w:t>)</w:t>
      </w:r>
    </w:p>
    <w:p w:rsidR="007847B6" w:rsidRPr="004A4004" w:rsidRDefault="004A4004" w:rsidP="004A4004">
      <w:pPr>
        <w:pStyle w:val="ListParagraph"/>
        <w:widowControl/>
        <w:autoSpaceDE/>
        <w:autoSpaceDN/>
        <w:adjustRightInd/>
        <w:spacing w:after="160" w:line="259" w:lineRule="auto"/>
        <w:contextualSpacing/>
        <w:rPr>
          <w:rFonts w:asciiTheme="minorHAnsi" w:hAnsiTheme="minorHAnsi" w:cs="Calibri"/>
        </w:rPr>
        <w:sectPr w:rsidR="007847B6" w:rsidRPr="004A4004">
          <w:type w:val="continuous"/>
          <w:pgSz w:w="12240" w:h="15840"/>
          <w:pgMar w:top="940" w:right="1340" w:bottom="280" w:left="1160" w:header="720" w:footer="720" w:gutter="0"/>
          <w:cols w:space="720" w:equalWidth="0">
            <w:col w:w="9740"/>
          </w:cols>
          <w:noEndnote/>
        </w:sectPr>
      </w:pPr>
      <w:r w:rsidRPr="004A4004">
        <w:rPr>
          <w:rFonts w:asciiTheme="minorHAnsi" w:hAnsiTheme="minorHAnsi" w:cs="Calibri"/>
        </w:rPr>
        <w:tab/>
      </w:r>
    </w:p>
    <w:p w:rsidR="007847B6" w:rsidRDefault="007847B6">
      <w:pPr>
        <w:pStyle w:val="BodyText"/>
        <w:kinsoku w:val="0"/>
        <w:overflowPunct w:val="0"/>
        <w:spacing w:before="57"/>
        <w:ind w:left="1000" w:firstLine="0"/>
        <w:rPr>
          <w:sz w:val="20"/>
          <w:szCs w:val="20"/>
        </w:rPr>
        <w:sectPr w:rsidR="007847B6">
          <w:type w:val="continuous"/>
          <w:pgSz w:w="12240" w:h="15840"/>
          <w:pgMar w:top="940" w:right="1340" w:bottom="280" w:left="1160" w:header="720" w:footer="720" w:gutter="0"/>
          <w:cols w:space="720" w:equalWidth="0">
            <w:col w:w="9740"/>
          </w:cols>
          <w:noEndnote/>
        </w:sectPr>
      </w:pPr>
    </w:p>
    <w:p w:rsidR="007847B6" w:rsidRPr="00F55897" w:rsidRDefault="007847B6" w:rsidP="00F55897">
      <w:pPr>
        <w:pStyle w:val="BodyText"/>
        <w:kinsoku w:val="0"/>
        <w:overflowPunct w:val="0"/>
        <w:ind w:left="0" w:firstLine="0"/>
        <w:rPr>
          <w:sz w:val="20"/>
          <w:szCs w:val="20"/>
        </w:rPr>
      </w:pPr>
    </w:p>
    <w:p w:rsidR="007847B6" w:rsidRDefault="007847B6">
      <w:pPr>
        <w:pStyle w:val="Heading1"/>
        <w:kinsoku w:val="0"/>
        <w:overflowPunct w:val="0"/>
        <w:ind w:left="264"/>
        <w:jc w:val="center"/>
        <w:rPr>
          <w:b w:val="0"/>
          <w:bCs w:val="0"/>
          <w:u w:val="none"/>
        </w:rPr>
      </w:pPr>
      <w:r>
        <w:rPr>
          <w:spacing w:val="-82"/>
          <w:u w:val="thick"/>
        </w:rPr>
        <w:t xml:space="preserve"> </w:t>
      </w:r>
      <w:r w:rsidR="004A4004">
        <w:rPr>
          <w:spacing w:val="-2"/>
          <w:u w:val="thick"/>
        </w:rPr>
        <w:t>Maintenance Agreement</w:t>
      </w:r>
      <w:r>
        <w:rPr>
          <w:u w:val="thick"/>
        </w:rPr>
        <w:t xml:space="preserve"> </w:t>
      </w:r>
      <w:r>
        <w:rPr>
          <w:spacing w:val="-2"/>
          <w:u w:val="thick"/>
        </w:rPr>
        <w:t>Form</w:t>
      </w:r>
      <w:r>
        <w:rPr>
          <w:u w:val="thick"/>
        </w:rPr>
        <w:t xml:space="preserve"> </w:t>
      </w:r>
    </w:p>
    <w:p w:rsidR="007847B6" w:rsidRDefault="007847B6">
      <w:pPr>
        <w:pStyle w:val="BodyText"/>
        <w:kinsoku w:val="0"/>
        <w:overflowPunct w:val="0"/>
        <w:spacing w:before="78" w:line="285" w:lineRule="auto"/>
        <w:ind w:left="280" w:right="457" w:firstLine="0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consideration </w:t>
      </w:r>
      <w:r>
        <w:t>of</w:t>
      </w:r>
      <w:r>
        <w:rPr>
          <w:spacing w:val="-1"/>
        </w:rPr>
        <w:t xml:space="preserve"> Cacapon Institute’s</w:t>
      </w:r>
      <w:r>
        <w:rPr>
          <w:spacing w:val="-2"/>
        </w:rPr>
        <w:t xml:space="preserve"> </w:t>
      </w:r>
      <w:r>
        <w:t xml:space="preserve">PHLOW Programs </w:t>
      </w: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support,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79"/>
        </w:rPr>
        <w:t xml:space="preserve"> </w:t>
      </w:r>
      <w:r>
        <w:rPr>
          <w:spacing w:val="-1"/>
        </w:rPr>
        <w:t>plants,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to:</w:t>
      </w:r>
    </w:p>
    <w:p w:rsidR="007847B6" w:rsidRDefault="007847B6">
      <w:pPr>
        <w:pStyle w:val="BodyText"/>
        <w:numPr>
          <w:ilvl w:val="0"/>
          <w:numId w:val="1"/>
        </w:numPr>
        <w:tabs>
          <w:tab w:val="left" w:pos="641"/>
        </w:tabs>
        <w:kinsoku w:val="0"/>
        <w:overflowPunct w:val="0"/>
        <w:spacing w:before="120" w:line="285" w:lineRule="auto"/>
        <w:ind w:right="818"/>
        <w:rPr>
          <w:spacing w:val="-1"/>
        </w:rPr>
      </w:pPr>
      <w:r>
        <w:t>Grant</w:t>
      </w:r>
      <w:r>
        <w:rPr>
          <w:spacing w:val="1"/>
        </w:rPr>
        <w:t xml:space="preserve"> </w:t>
      </w:r>
      <w:r>
        <w:rPr>
          <w:spacing w:val="-1"/>
        </w:rPr>
        <w:t xml:space="preserve">Cacapon Institute </w:t>
      </w:r>
      <w:r>
        <w:t>volunteers,</w:t>
      </w:r>
      <w:r>
        <w:rPr>
          <w:spacing w:val="-2"/>
        </w:rPr>
        <w:t xml:space="preserve"> </w:t>
      </w:r>
      <w:r>
        <w:t xml:space="preserve">agents, </w:t>
      </w:r>
      <w:r>
        <w:rPr>
          <w:spacing w:val="-1"/>
        </w:rPr>
        <w:t>contractors</w:t>
      </w:r>
      <w:r>
        <w:t xml:space="preserve"> </w:t>
      </w:r>
      <w:r>
        <w:rPr>
          <w:spacing w:val="-1"/>
        </w:rPr>
        <w:t>permission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inspect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4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conservation practices</w:t>
      </w:r>
      <w:r>
        <w:t xml:space="preserve"> </w:t>
      </w:r>
      <w:r>
        <w:rPr>
          <w:spacing w:val="-1"/>
        </w:rPr>
        <w:t>installed at:</w:t>
      </w:r>
    </w:p>
    <w:p w:rsidR="007847B6" w:rsidRDefault="007847B6">
      <w:pPr>
        <w:pStyle w:val="BodyText"/>
        <w:kinsoku w:val="0"/>
        <w:overflowPunct w:val="0"/>
        <w:ind w:left="0" w:firstLine="0"/>
      </w:pPr>
    </w:p>
    <w:p w:rsidR="007847B6" w:rsidRDefault="007847B6">
      <w:pPr>
        <w:pStyle w:val="BodyText"/>
        <w:tabs>
          <w:tab w:val="left" w:pos="4746"/>
          <w:tab w:val="left" w:pos="6186"/>
          <w:tab w:val="left" w:pos="8347"/>
        </w:tabs>
        <w:kinsoku w:val="0"/>
        <w:overflowPunct w:val="0"/>
        <w:spacing w:before="177"/>
        <w:ind w:left="426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Project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z w:val="20"/>
          <w:szCs w:val="20"/>
        </w:rPr>
        <w:tab/>
      </w:r>
      <w:r>
        <w:rPr>
          <w:spacing w:val="-1"/>
          <w:w w:val="95"/>
          <w:sz w:val="20"/>
          <w:szCs w:val="20"/>
        </w:rPr>
        <w:t>City</w:t>
      </w:r>
      <w:r>
        <w:rPr>
          <w:spacing w:val="-1"/>
          <w:w w:val="95"/>
          <w:sz w:val="20"/>
          <w:szCs w:val="20"/>
        </w:rPr>
        <w:tab/>
      </w:r>
      <w:r>
        <w:rPr>
          <w:w w:val="95"/>
          <w:sz w:val="20"/>
          <w:szCs w:val="20"/>
        </w:rPr>
        <w:t>State</w:t>
      </w:r>
      <w:r>
        <w:rPr>
          <w:w w:val="95"/>
          <w:sz w:val="20"/>
          <w:szCs w:val="20"/>
        </w:rPr>
        <w:tab/>
      </w:r>
      <w:r>
        <w:rPr>
          <w:sz w:val="20"/>
          <w:szCs w:val="20"/>
        </w:rPr>
        <w:t>Zip</w:t>
      </w:r>
    </w:p>
    <w:p w:rsidR="007847B6" w:rsidRDefault="007847B6">
      <w:pPr>
        <w:pStyle w:val="BodyText"/>
        <w:numPr>
          <w:ilvl w:val="0"/>
          <w:numId w:val="1"/>
        </w:numPr>
        <w:tabs>
          <w:tab w:val="left" w:pos="641"/>
        </w:tabs>
        <w:kinsoku w:val="0"/>
        <w:overflowPunct w:val="0"/>
        <w:spacing w:before="164" w:line="285" w:lineRule="auto"/>
        <w:ind w:right="238"/>
      </w:pP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proper maintenance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rain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rPr>
          <w:spacing w:val="7"/>
        </w:rPr>
        <w:t xml:space="preserve"> </w:t>
      </w:r>
      <w:r>
        <w:rPr>
          <w:spacing w:val="-1"/>
        </w:rPr>
        <w:t>planted</w:t>
      </w:r>
      <w:r>
        <w:t xml:space="preserve"> </w:t>
      </w:r>
      <w:r>
        <w:rPr>
          <w:spacing w:val="-1"/>
        </w:rPr>
        <w:t xml:space="preserve">through the </w:t>
      </w:r>
      <w:r>
        <w:t>program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five </w:t>
      </w:r>
      <w:r>
        <w:rPr>
          <w:spacing w:val="-1"/>
        </w:rPr>
        <w:t>(5)</w:t>
      </w:r>
      <w:r>
        <w:t xml:space="preserve"> </w:t>
      </w:r>
      <w:r>
        <w:rPr>
          <w:spacing w:val="-1"/>
        </w:rPr>
        <w:t>years</w:t>
      </w:r>
      <w:r>
        <w:rPr>
          <w:spacing w:val="47"/>
        </w:rPr>
        <w:t xml:space="preserve"> </w:t>
      </w:r>
      <w:r>
        <w:t>by: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line="285" w:lineRule="auto"/>
        <w:ind w:right="299"/>
        <w:rPr>
          <w:spacing w:val="-1"/>
        </w:rPr>
      </w:pPr>
      <w:r>
        <w:rPr>
          <w:spacing w:val="-1"/>
        </w:rPr>
        <w:t>Checking</w:t>
      </w:r>
      <w:r>
        <w:t xml:space="preserve"> soil</w:t>
      </w:r>
      <w:r>
        <w:rPr>
          <w:spacing w:val="1"/>
        </w:rPr>
        <w:t xml:space="preserve"> </w:t>
      </w:r>
      <w:r>
        <w:rPr>
          <w:spacing w:val="-1"/>
        </w:rPr>
        <w:t>moisture</w:t>
      </w:r>
      <w:r>
        <w:rPr>
          <w:spacing w:val="1"/>
        </w:rPr>
        <w:t xml:space="preserve"> </w:t>
      </w:r>
      <w:r>
        <w:rPr>
          <w:spacing w:val="-1"/>
        </w:rPr>
        <w:t>weekly</w:t>
      </w:r>
      <w: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rPr>
          <w:spacing w:val="-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May-September and providing</w:t>
      </w:r>
      <w:r>
        <w:rPr>
          <w:spacing w:val="67"/>
        </w:rPr>
        <w:t xml:space="preserve"> </w:t>
      </w:r>
      <w:r>
        <w:rPr>
          <w:spacing w:val="-1"/>
        </w:rPr>
        <w:t>5-10</w:t>
      </w:r>
      <w:r>
        <w:rPr>
          <w:spacing w:val="1"/>
        </w:rPr>
        <w:t xml:space="preserve"> </w:t>
      </w:r>
      <w:r>
        <w:rPr>
          <w:spacing w:val="-1"/>
        </w:rPr>
        <w:t>gallons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water each</w:t>
      </w:r>
      <w:r>
        <w:rPr>
          <w:spacing w:val="1"/>
        </w:rPr>
        <w:t xml:space="preserve"> </w:t>
      </w:r>
      <w:r>
        <w:rPr>
          <w:spacing w:val="-1"/>
        </w:rPr>
        <w:t>week,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needed,</w:t>
      </w:r>
      <w:r>
        <w:rPr>
          <w:spacing w:val="-2"/>
        </w:rPr>
        <w:t xml:space="preserve"> </w:t>
      </w:r>
      <w:r>
        <w:rPr>
          <w:spacing w:val="-1"/>
        </w:rP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spacing w:val="-1"/>
        </w:rPr>
        <w:t>precipitation.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</w:pPr>
      <w:r>
        <w:t>Maintain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inch</w:t>
      </w:r>
      <w:r>
        <w:rPr>
          <w:spacing w:val="1"/>
        </w:rPr>
        <w:t xml:space="preserve"> </w:t>
      </w:r>
      <w:r>
        <w:rPr>
          <w:spacing w:val="-1"/>
        </w:rPr>
        <w:t>layer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brown hardwood</w:t>
      </w:r>
      <w:r>
        <w:rPr>
          <w:spacing w:val="1"/>
        </w:rPr>
        <w:t xml:space="preserve"> </w:t>
      </w:r>
      <w:r>
        <w:rPr>
          <w:spacing w:val="-1"/>
        </w:rPr>
        <w:t>mulch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rain garden.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before="55" w:line="285" w:lineRule="auto"/>
        <w:ind w:right="542"/>
        <w:rPr>
          <w:spacing w:val="-1"/>
        </w:rPr>
      </w:pPr>
      <w:r>
        <w:t>Remove any</w:t>
      </w:r>
      <w:r>
        <w:rPr>
          <w:spacing w:val="-3"/>
        </w:rP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were not</w:t>
      </w:r>
      <w:r>
        <w:rPr>
          <w:spacing w:val="1"/>
        </w:rPr>
        <w:t xml:space="preserve"> </w:t>
      </w:r>
      <w:r>
        <w:rPr>
          <w:spacing w:val="-1"/>
        </w:rPr>
        <w:t>initially</w:t>
      </w:r>
      <w:r>
        <w:t xml:space="preserve"> </w:t>
      </w:r>
      <w:r>
        <w:rPr>
          <w:spacing w:val="-1"/>
        </w:rPr>
        <w:t>planted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garden;</w:t>
      </w:r>
      <w:r>
        <w:rPr>
          <w:spacing w:val="-2"/>
        </w:rPr>
        <w:t xml:space="preserve"> </w:t>
      </w:r>
      <w:r>
        <w:rPr>
          <w:spacing w:val="-1"/>
        </w:rPr>
        <w:t>example:</w:t>
      </w:r>
      <w:r>
        <w:rPr>
          <w:spacing w:val="47"/>
        </w:rPr>
        <w:t xml:space="preserve"> </w:t>
      </w:r>
      <w:r>
        <w:rPr>
          <w:spacing w:val="-1"/>
        </w:rPr>
        <w:t>Johnson</w:t>
      </w:r>
      <w:r>
        <w:rPr>
          <w:spacing w:val="2"/>
        </w:rPr>
        <w:t xml:space="preserve"> </w:t>
      </w:r>
      <w:r>
        <w:t>grass,</w:t>
      </w:r>
      <w:r>
        <w:rPr>
          <w:spacing w:val="-2"/>
        </w:rPr>
        <w:t xml:space="preserve"> </w:t>
      </w:r>
      <w:r>
        <w:rPr>
          <w:spacing w:val="-1"/>
        </w:rPr>
        <w:t xml:space="preserve">before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 xml:space="preserve">establish </w:t>
      </w:r>
      <w: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garden.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line="293" w:lineRule="exact"/>
        <w:rPr>
          <w:spacing w:val="-1"/>
        </w:rPr>
      </w:pPr>
      <w:r>
        <w:t>Remove any</w:t>
      </w:r>
      <w:r>
        <w:rPr>
          <w:spacing w:val="-3"/>
        </w:rPr>
        <w:t xml:space="preserve"> </w:t>
      </w:r>
      <w:r>
        <w:rPr>
          <w:spacing w:val="-1"/>
        </w:rPr>
        <w:t>trash</w:t>
      </w:r>
      <w:r>
        <w:rPr>
          <w:spacing w:val="1"/>
        </w:rPr>
        <w:t xml:space="preserve"> </w:t>
      </w:r>
      <w:r>
        <w:rPr>
          <w:spacing w:val="-1"/>
        </w:rPr>
        <w:t xml:space="preserve">that might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rain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t xml:space="preserve"> by </w:t>
      </w:r>
      <w:r>
        <w:rPr>
          <w:spacing w:val="-1"/>
        </w:rPr>
        <w:t>stormwater</w:t>
      </w:r>
      <w:r>
        <w:t xml:space="preserve"> </w:t>
      </w:r>
      <w:r>
        <w:rPr>
          <w:spacing w:val="-1"/>
        </w:rPr>
        <w:t>runoff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before="55" w:line="285" w:lineRule="auto"/>
        <w:ind w:right="263"/>
        <w:jc w:val="both"/>
        <w:rPr>
          <w:spacing w:val="-1"/>
        </w:rPr>
      </w:pPr>
      <w:r>
        <w:t>Avoid 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fertilizers,</w:t>
      </w:r>
      <w:r>
        <w:t xml:space="preserve"> herbicides,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chemicals</w:t>
      </w:r>
      <w:r>
        <w:t xml:space="preserve"> </w:t>
      </w:r>
      <w:r>
        <w:rPr>
          <w:spacing w:val="-1"/>
        </w:rPr>
        <w:t>without performing</w:t>
      </w:r>
      <w:r>
        <w:t xml:space="preserve"> soil</w:t>
      </w:r>
      <w:r>
        <w:rPr>
          <w:spacing w:val="51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consulting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“Licensed Pesticide</w:t>
      </w:r>
      <w:r>
        <w:rPr>
          <w:spacing w:val="-2"/>
        </w:rPr>
        <w:t xml:space="preserve"> </w:t>
      </w:r>
      <w:r>
        <w:rPr>
          <w:spacing w:val="-1"/>
        </w:rPr>
        <w:t>Applicator”.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such tests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8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Cacapon</w:t>
      </w:r>
      <w:r>
        <w:rPr>
          <w:spacing w:val="1"/>
        </w:rPr>
        <w:t xml:space="preserve"> </w:t>
      </w:r>
      <w:r>
        <w:rPr>
          <w:spacing w:val="-1"/>
        </w:rPr>
        <w:t xml:space="preserve">Institute </w:t>
      </w:r>
      <w:r>
        <w:t>before</w:t>
      </w:r>
      <w:r>
        <w:rPr>
          <w:spacing w:val="1"/>
        </w:rPr>
        <w:t xml:space="preserve"> </w:t>
      </w:r>
      <w:r>
        <w:rPr>
          <w:spacing w:val="-1"/>
        </w:rPr>
        <w:t>application.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line="285" w:lineRule="auto"/>
        <w:ind w:right="695"/>
      </w:pPr>
      <w:r>
        <w:t xml:space="preserve">Will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 xml:space="preserve">mow </w:t>
      </w:r>
      <w:r>
        <w:t xml:space="preserve">over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rain</w:t>
      </w:r>
      <w:r>
        <w:rPr>
          <w:spacing w:val="1"/>
        </w:rPr>
        <w:t xml:space="preserve"> </w:t>
      </w:r>
      <w:r>
        <w:rPr>
          <w:spacing w:val="-1"/>
        </w:rPr>
        <w:t>gardens</w:t>
      </w:r>
      <w:r>
        <w:rPr>
          <w:spacing w:val="-2"/>
        </w:rPr>
        <w:t xml:space="preserve"> </w:t>
      </w:r>
      <w:r>
        <w:rPr>
          <w:spacing w:val="-1"/>
        </w:rPr>
        <w:t xml:space="preserve">planted through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1"/>
        </w:rPr>
        <w:t xml:space="preserve">agree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 xml:space="preserve">maintain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rain</w:t>
      </w:r>
      <w:r>
        <w:rPr>
          <w:spacing w:val="1"/>
        </w:rPr>
        <w:t xml:space="preserve"> </w:t>
      </w:r>
      <w:r>
        <w:rPr>
          <w:spacing w:val="-1"/>
        </w:rPr>
        <w:t>garden</w:t>
      </w:r>
      <w:r>
        <w:t xml:space="preserve"> </w:t>
      </w:r>
      <w:r>
        <w:rPr>
          <w:spacing w:val="-1"/>
        </w:rPr>
        <w:t>shape</w:t>
      </w:r>
      <w:r>
        <w:rPr>
          <w:spacing w:val="1"/>
        </w:rPr>
        <w:t xml:space="preserve"> </w:t>
      </w:r>
      <w:r>
        <w:rPr>
          <w:spacing w:val="-1"/>
        </w:rPr>
        <w:t>and height during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pruning</w:t>
      </w:r>
      <w:r>
        <w:rPr>
          <w:spacing w:val="-2"/>
        </w:rPr>
        <w:t xml:space="preserve"> </w:t>
      </w:r>
      <w:r>
        <w:t>events.</w:t>
      </w:r>
    </w:p>
    <w:p w:rsidR="007847B6" w:rsidRDefault="007847B6">
      <w:pPr>
        <w:pStyle w:val="BodyText"/>
        <w:numPr>
          <w:ilvl w:val="0"/>
          <w:numId w:val="1"/>
        </w:numPr>
        <w:tabs>
          <w:tab w:val="left" w:pos="641"/>
        </w:tabs>
        <w:kinsoku w:val="0"/>
        <w:overflowPunct w:val="0"/>
        <w:rPr>
          <w:spacing w:val="-1"/>
        </w:rPr>
      </w:pPr>
      <w:r>
        <w:rPr>
          <w:spacing w:val="-1"/>
        </w:rPr>
        <w:t xml:space="preserve">Maintain </w:t>
      </w:r>
      <w:r>
        <w:t xml:space="preserve">rain </w:t>
      </w:r>
      <w:r>
        <w:rPr>
          <w:spacing w:val="-1"/>
        </w:rPr>
        <w:t>barrel/cistern</w:t>
      </w:r>
      <w:r w:rsidR="00FA4976">
        <w:rPr>
          <w:spacing w:val="-1"/>
        </w:rPr>
        <w:t xml:space="preserve"> (if installed)</w:t>
      </w:r>
      <w:r>
        <w:t xml:space="preserve"> by: 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before="55"/>
        <w:rPr>
          <w:spacing w:val="-1"/>
        </w:rPr>
      </w:pPr>
      <w:r>
        <w:t xml:space="preserve">Removing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leaf</w:t>
      </w:r>
      <w:r>
        <w:rPr>
          <w:spacing w:val="1"/>
        </w:rPr>
        <w:t xml:space="preserve"> </w:t>
      </w:r>
      <w:r>
        <w:rPr>
          <w:spacing w:val="-1"/>
        </w:rPr>
        <w:t>matter</w:t>
      </w:r>
      <w:r>
        <w:t xml:space="preserve"> </w:t>
      </w:r>
      <w:r>
        <w:rPr>
          <w:spacing w:val="-1"/>
        </w:rPr>
        <w:t xml:space="preserve">that </w:t>
      </w:r>
      <w:r>
        <w:t xml:space="preserve">may </w:t>
      </w:r>
      <w:r>
        <w:rPr>
          <w:spacing w:val="-1"/>
        </w:rPr>
        <w:t>accumulate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fall</w:t>
      </w:r>
    </w:p>
    <w:p w:rsidR="007847B6" w:rsidRDefault="007847B6">
      <w:pPr>
        <w:pStyle w:val="BodyText"/>
        <w:numPr>
          <w:ilvl w:val="1"/>
          <w:numId w:val="1"/>
        </w:numPr>
        <w:tabs>
          <w:tab w:val="left" w:pos="1361"/>
        </w:tabs>
        <w:kinsoku w:val="0"/>
        <w:overflowPunct w:val="0"/>
        <w:spacing w:before="55" w:line="285" w:lineRule="auto"/>
        <w:ind w:right="556"/>
        <w:rPr>
          <w:spacing w:val="-1"/>
        </w:rPr>
      </w:pPr>
      <w:r>
        <w:rPr>
          <w:spacing w:val="-1"/>
        </w:rPr>
        <w:t>Draining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leaving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 xml:space="preserve">valve </w:t>
      </w:r>
      <w:r>
        <w:rPr>
          <w:spacing w:val="-1"/>
        </w:rPr>
        <w:t>open 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winter month</w:t>
      </w:r>
      <w:r>
        <w:rPr>
          <w:spacing w:val="1"/>
        </w:rPr>
        <w:t xml:space="preserve"> </w:t>
      </w:r>
      <w:r>
        <w:rPr>
          <w:spacing w:val="-1"/>
        </w:rPr>
        <w:t>with temperatures</w:t>
      </w:r>
      <w:r>
        <w:rPr>
          <w:spacing w:val="65"/>
        </w:rPr>
        <w:t xml:space="preserve"> </w:t>
      </w:r>
      <w:r>
        <w:t>below</w:t>
      </w:r>
      <w:r>
        <w:rPr>
          <w:spacing w:val="-1"/>
        </w:rPr>
        <w:t xml:space="preserve"> freezing</w:t>
      </w:r>
    </w:p>
    <w:p w:rsidR="007847B6" w:rsidRDefault="007847B6">
      <w:pPr>
        <w:pStyle w:val="BodyText"/>
        <w:numPr>
          <w:ilvl w:val="0"/>
          <w:numId w:val="1"/>
        </w:numPr>
        <w:tabs>
          <w:tab w:val="left" w:pos="641"/>
        </w:tabs>
        <w:kinsoku w:val="0"/>
        <w:overflowPunct w:val="0"/>
        <w:spacing w:line="285" w:lineRule="auto"/>
        <w:ind w:right="457"/>
      </w:pPr>
      <w:r>
        <w:rPr>
          <w:spacing w:val="-1"/>
        </w:rPr>
        <w:t>Hold</w:t>
      </w:r>
      <w:r>
        <w:rPr>
          <w:spacing w:val="1"/>
        </w:rPr>
        <w:t xml:space="preserve"> </w:t>
      </w:r>
      <w:r>
        <w:rPr>
          <w:spacing w:val="-1"/>
        </w:rPr>
        <w:t>Cacapon</w:t>
      </w:r>
      <w:r>
        <w:rPr>
          <w:spacing w:val="1"/>
        </w:rPr>
        <w:t xml:space="preserve">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volunteers,</w:t>
      </w:r>
      <w:r>
        <w:rPr>
          <w:spacing w:val="-2"/>
        </w:rPr>
        <w:t xml:space="preserve"> </w:t>
      </w:r>
      <w:r>
        <w:t>agents,</w:t>
      </w:r>
      <w:r>
        <w:rPr>
          <w:spacing w:val="-2"/>
        </w:rPr>
        <w:t xml:space="preserve"> </w:t>
      </w:r>
      <w:r>
        <w:rPr>
          <w:spacing w:val="-1"/>
        </w:rPr>
        <w:t>contractors</w:t>
      </w:r>
      <w:r>
        <w:rPr>
          <w:spacing w:val="-2"/>
        </w:rPr>
        <w:t xml:space="preserve"> </w:t>
      </w:r>
      <w:r>
        <w:rPr>
          <w:spacing w:val="-1"/>
        </w:rPr>
        <w:t>harmless</w:t>
      </w:r>
      <w:r>
        <w:t xml:space="preserve"> </w:t>
      </w:r>
      <w:r>
        <w:rPr>
          <w:spacing w:val="-2"/>
        </w:rPr>
        <w:t>from</w:t>
      </w:r>
      <w:r>
        <w:t xml:space="preserve"> any </w:t>
      </w:r>
      <w:r>
        <w:rPr>
          <w:spacing w:val="-1"/>
        </w:rPr>
        <w:t>liability</w:t>
      </w:r>
      <w:r>
        <w:rPr>
          <w:spacing w:val="83"/>
        </w:rPr>
        <w:t xml:space="preserve"> </w:t>
      </w:r>
      <w:r>
        <w:t xml:space="preserve">arising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planting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 xml:space="preserve">care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trees</w:t>
      </w:r>
      <w:r>
        <w:t xml:space="preserve"> </w:t>
      </w:r>
      <w:r>
        <w:rPr>
          <w:spacing w:val="-1"/>
        </w:rPr>
        <w:t>planted</w:t>
      </w:r>
      <w:r>
        <w:t xml:space="preserve"> </w:t>
      </w:r>
      <w:r>
        <w:rPr>
          <w:spacing w:val="-1"/>
        </w:rPr>
        <w:t>under this</w:t>
      </w:r>
      <w:r>
        <w:t xml:space="preserve"> agreement.</w:t>
      </w:r>
    </w:p>
    <w:p w:rsidR="007847B6" w:rsidRDefault="007847B6">
      <w:pPr>
        <w:pStyle w:val="BodyText"/>
        <w:kinsoku w:val="0"/>
        <w:overflowPunct w:val="0"/>
        <w:spacing w:before="120" w:line="285" w:lineRule="auto"/>
        <w:ind w:left="280" w:right="238" w:firstLine="0"/>
      </w:pPr>
      <w:r>
        <w:rPr>
          <w:b/>
          <w:bCs/>
          <w:i/>
          <w:iCs/>
        </w:rPr>
        <w:t>Failure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to</w:t>
      </w:r>
      <w:r>
        <w:rPr>
          <w:b/>
          <w:bCs/>
          <w:i/>
          <w:iCs/>
          <w:spacing w:val="-1"/>
        </w:rPr>
        <w:t xml:space="preserve"> fulfill these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maintenance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requirements will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make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your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group ineligible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to</w:t>
      </w:r>
      <w:r>
        <w:rPr>
          <w:b/>
          <w:bCs/>
          <w:i/>
          <w:iCs/>
          <w:spacing w:val="-1"/>
        </w:rPr>
        <w:t xml:space="preserve"> apply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for</w:t>
      </w:r>
      <w:r>
        <w:rPr>
          <w:b/>
          <w:bCs/>
          <w:i/>
          <w:iCs/>
          <w:spacing w:val="83"/>
        </w:rPr>
        <w:t xml:space="preserve"> </w:t>
      </w:r>
      <w:r>
        <w:rPr>
          <w:b/>
          <w:bCs/>
          <w:i/>
          <w:iCs/>
          <w:spacing w:val="-1"/>
        </w:rPr>
        <w:t xml:space="preserve">programs </w:t>
      </w:r>
      <w:r>
        <w:rPr>
          <w:b/>
          <w:bCs/>
          <w:i/>
          <w:iCs/>
        </w:rPr>
        <w:t>in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 xml:space="preserve">the </w:t>
      </w:r>
      <w:r>
        <w:rPr>
          <w:b/>
          <w:bCs/>
          <w:i/>
          <w:iCs/>
          <w:spacing w:val="-1"/>
        </w:rPr>
        <w:t>future.</w:t>
      </w:r>
    </w:p>
    <w:p w:rsidR="007847B6" w:rsidRDefault="007847B6">
      <w:pPr>
        <w:pStyle w:val="BodyText"/>
        <w:kinsoku w:val="0"/>
        <w:overflowPunct w:val="0"/>
        <w:spacing w:before="7"/>
        <w:ind w:left="0" w:firstLine="0"/>
        <w:rPr>
          <w:b/>
          <w:bCs/>
          <w:i/>
          <w:iCs/>
          <w:sz w:val="5"/>
          <w:szCs w:val="5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9"/>
        <w:gridCol w:w="2713"/>
        <w:gridCol w:w="1897"/>
      </w:tblGrid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1"/>
              <w:ind w:left="55"/>
            </w:pPr>
            <w:r w:rsidRPr="00F55897">
              <w:rPr>
                <w:rFonts w:ascii="Calibri" w:hAnsi="Calibri" w:cs="Calibri"/>
              </w:rPr>
              <w:t>Name: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51"/>
              <w:ind w:left="1154"/>
            </w:pPr>
            <w:r w:rsidRPr="00F55897">
              <w:rPr>
                <w:rFonts w:ascii="Calibri" w:hAnsi="Calibri" w:cs="Calibri"/>
              </w:rPr>
              <w:t>Date: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left="55"/>
            </w:pPr>
            <w:r w:rsidRPr="00F55897">
              <w:rPr>
                <w:rFonts w:ascii="Calibri" w:hAnsi="Calibri" w:cs="Calibri"/>
              </w:rPr>
              <w:t>Mailing</w:t>
            </w:r>
            <w:r w:rsidRPr="00F55897">
              <w:rPr>
                <w:rFonts w:ascii="Calibri" w:hAnsi="Calibri" w:cs="Calibri"/>
                <w:spacing w:val="-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</w:rPr>
              <w:t>Address: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left="55"/>
            </w:pPr>
            <w:r w:rsidRPr="00F55897">
              <w:rPr>
                <w:rFonts w:ascii="Calibri" w:hAnsi="Calibri" w:cs="Calibri"/>
                <w:spacing w:val="-1"/>
              </w:rPr>
              <w:t>City: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right="165"/>
              <w:jc w:val="center"/>
            </w:pPr>
            <w:r w:rsidRPr="00F55897">
              <w:rPr>
                <w:rFonts w:ascii="Calibri" w:hAnsi="Calibri" w:cs="Calibri"/>
              </w:rPr>
              <w:t>State: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left="1154"/>
            </w:pPr>
            <w:r w:rsidRPr="00F55897">
              <w:rPr>
                <w:rFonts w:ascii="Calibri" w:hAnsi="Calibri" w:cs="Calibri"/>
              </w:rPr>
              <w:t>Zip: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left="55"/>
            </w:pPr>
            <w:r w:rsidRPr="00F55897">
              <w:rPr>
                <w:rFonts w:ascii="Calibri" w:hAnsi="Calibri" w:cs="Calibri"/>
              </w:rPr>
              <w:t>Email: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/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65"/>
              <w:ind w:left="1154"/>
            </w:pPr>
            <w:r w:rsidRPr="00F55897">
              <w:rPr>
                <w:rFonts w:ascii="Calibri" w:hAnsi="Calibri" w:cs="Calibri"/>
                <w:spacing w:val="-1"/>
              </w:rPr>
              <w:t>Phone:</w:t>
            </w:r>
          </w:p>
        </w:tc>
      </w:tr>
    </w:tbl>
    <w:p w:rsidR="007847B6" w:rsidRDefault="007847B6">
      <w:pPr>
        <w:sectPr w:rsidR="007847B6">
          <w:pgSz w:w="12240" w:h="15840"/>
          <w:pgMar w:top="940" w:right="1340" w:bottom="280" w:left="1160" w:header="759" w:footer="0" w:gutter="0"/>
          <w:cols w:space="720"/>
          <w:noEndnote/>
        </w:sectPr>
      </w:pPr>
    </w:p>
    <w:p w:rsidR="007847B6" w:rsidRPr="00F55897" w:rsidRDefault="007847B6" w:rsidP="00F55897">
      <w:pPr>
        <w:pStyle w:val="BodyText"/>
        <w:kinsoku w:val="0"/>
        <w:overflowPunct w:val="0"/>
        <w:ind w:left="0" w:firstLine="0"/>
        <w:rPr>
          <w:b/>
          <w:bCs/>
          <w:i/>
          <w:iCs/>
          <w:sz w:val="20"/>
          <w:szCs w:val="20"/>
        </w:rPr>
      </w:pPr>
    </w:p>
    <w:p w:rsidR="007847B6" w:rsidRDefault="007847B6">
      <w:pPr>
        <w:pStyle w:val="Heading2"/>
        <w:kinsoku w:val="0"/>
        <w:overflowPunct w:val="0"/>
        <w:ind w:left="3026"/>
        <w:rPr>
          <w:b w:val="0"/>
          <w:bCs w:val="0"/>
          <w:sz w:val="24"/>
          <w:szCs w:val="24"/>
        </w:rPr>
      </w:pPr>
      <w:r>
        <w:rPr>
          <w:spacing w:val="-73"/>
          <w:w w:val="99"/>
          <w:u w:val="thick"/>
        </w:rPr>
        <w:t xml:space="preserve"> </w:t>
      </w:r>
      <w:r>
        <w:rPr>
          <w:u w:val="thick"/>
        </w:rPr>
        <w:t>N</w:t>
      </w:r>
      <w:r>
        <w:rPr>
          <w:spacing w:val="-1"/>
          <w:u w:val="thick"/>
        </w:rPr>
        <w:t>ative</w:t>
      </w:r>
      <w:r>
        <w:rPr>
          <w:spacing w:val="-13"/>
          <w:u w:val="thick"/>
        </w:rPr>
        <w:t xml:space="preserve"> </w:t>
      </w:r>
      <w:r>
        <w:rPr>
          <w:u w:val="thick"/>
        </w:rPr>
        <w:t>Pl</w:t>
      </w:r>
      <w:r>
        <w:rPr>
          <w:spacing w:val="-1"/>
          <w:u w:val="thick"/>
        </w:rPr>
        <w:t>ant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Bund</w:t>
      </w:r>
      <w:r>
        <w:rPr>
          <w:u w:val="thick"/>
        </w:rPr>
        <w:t>le</w:t>
      </w:r>
      <w:r>
        <w:rPr>
          <w:spacing w:val="-13"/>
          <w:u w:val="thick"/>
        </w:rPr>
        <w:t xml:space="preserve"> </w:t>
      </w:r>
      <w:r>
        <w:rPr>
          <w:u w:val="thick"/>
        </w:rPr>
        <w:t>O</w:t>
      </w:r>
      <w:r>
        <w:rPr>
          <w:spacing w:val="-1"/>
          <w:u w:val="thick"/>
        </w:rPr>
        <w:t>ptio</w:t>
      </w:r>
      <w:r>
        <w:rPr>
          <w:u w:val="thick"/>
        </w:rPr>
        <w:t>ns</w:t>
      </w:r>
      <w:r>
        <w:rPr>
          <w:spacing w:val="-71"/>
          <w:u w:val="thick"/>
        </w:rPr>
        <w:t xml:space="preserve"> </w:t>
      </w:r>
      <w:r>
        <w:rPr>
          <w:sz w:val="24"/>
          <w:szCs w:val="24"/>
        </w:rPr>
        <w:t>*</w:t>
      </w:r>
    </w:p>
    <w:p w:rsidR="007847B6" w:rsidRDefault="007847B6">
      <w:pPr>
        <w:pStyle w:val="BodyText"/>
        <w:kinsoku w:val="0"/>
        <w:overflowPunct w:val="0"/>
        <w:spacing w:before="7"/>
        <w:ind w:left="0" w:firstLine="0"/>
        <w:rPr>
          <w:b/>
          <w:bCs/>
          <w:sz w:val="16"/>
          <w:szCs w:val="16"/>
        </w:r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9"/>
        <w:gridCol w:w="1620"/>
        <w:gridCol w:w="3870"/>
        <w:gridCol w:w="2341"/>
      </w:tblGrid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77"/>
              <w:ind w:left="176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Native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Plant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Bundle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77"/>
              <w:ind w:left="193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Height</w:t>
            </w:r>
            <w:r w:rsidRPr="00F55897"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Range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77"/>
              <w:ind w:right="1"/>
              <w:jc w:val="center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Species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77"/>
              <w:ind w:left="375"/>
            </w:pP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Shrubs</w:t>
            </w:r>
            <w:r w:rsidRPr="00F5589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(optional)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45"/>
              <w:jc w:val="center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Petite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45"/>
              <w:ind w:left="450"/>
            </w:pPr>
            <w:r w:rsidRPr="00F55897">
              <w:rPr>
                <w:rFonts w:ascii="Calibri" w:hAnsi="Calibri" w:cs="Calibri"/>
                <w:sz w:val="22"/>
                <w:szCs w:val="22"/>
              </w:rPr>
              <w:t xml:space="preserve">1-5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84" w:lineRule="auto"/>
              <w:ind w:left="99" w:right="214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Cinnamon Fern,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Tussock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Sedge,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Eastern</w:t>
            </w:r>
            <w:r w:rsidRPr="00F55897">
              <w:rPr>
                <w:rFonts w:ascii="Calibri" w:hAnsi="Calibri" w:cs="Calibri"/>
                <w:spacing w:val="3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Columbine,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Butterfly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Milkweed,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Purple</w:t>
            </w:r>
            <w:r w:rsidRPr="00F55897">
              <w:rPr>
                <w:rFonts w:ascii="Calibri" w:hAnsi="Calibri" w:cs="Calibri"/>
                <w:spacing w:val="4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Coneflower,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Wild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Indigo,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Golden</w:t>
            </w:r>
            <w:r w:rsidRPr="00F55897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Knees,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Mist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Flower,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Common Boneset,</w:t>
            </w:r>
            <w:r w:rsidRPr="00F55897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Cardinal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Great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Lobelia,</w:t>
            </w:r>
            <w:r w:rsidRPr="00F55897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Monkey Flower,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Black-eyed Susan,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pacing w:val="43"/>
                <w:sz w:val="22"/>
                <w:szCs w:val="22"/>
              </w:rPr>
              <w:t xml:space="preserve"> </w:t>
            </w:r>
            <w:proofErr w:type="spellStart"/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Vervain</w:t>
            </w:r>
            <w:proofErr w:type="spellEnd"/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Flag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45"/>
              <w:jc w:val="center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N/A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ind w:left="690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Butterfly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ind w:left="368"/>
            </w:pPr>
            <w:r w:rsidRPr="00F55897">
              <w:rPr>
                <w:rFonts w:ascii="Calibri" w:hAnsi="Calibri" w:cs="Calibri"/>
                <w:sz w:val="22"/>
                <w:szCs w:val="22"/>
              </w:rPr>
              <w:t>3-6.5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84" w:lineRule="auto"/>
              <w:ind w:left="99" w:right="107"/>
            </w:pPr>
            <w:r w:rsidRPr="00F55897">
              <w:rPr>
                <w:rFonts w:ascii="Calibri" w:hAnsi="Calibri" w:cs="Calibri"/>
                <w:sz w:val="22"/>
                <w:szCs w:val="22"/>
              </w:rPr>
              <w:t>Eastern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Columbine,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Swamp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Milkweed,</w:t>
            </w:r>
            <w:r w:rsidRPr="00F55897">
              <w:rPr>
                <w:rFonts w:ascii="Calibri" w:hAnsi="Calibri" w:cs="Calibri"/>
                <w:spacing w:val="2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Butterfly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Milkweed,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Purple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Coneflower,</w:t>
            </w:r>
            <w:r w:rsidRPr="00F55897">
              <w:rPr>
                <w:rFonts w:ascii="Calibri" w:hAnsi="Calibri" w:cs="Calibri"/>
                <w:spacing w:val="4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Wild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Blue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Indigo,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White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Turtlehead,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Mist</w:t>
            </w:r>
            <w:r w:rsidRPr="00F55897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Common Boneset,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Cardinal</w:t>
            </w:r>
            <w:r w:rsidRPr="00F55897">
              <w:rPr>
                <w:rFonts w:ascii="Calibri" w:hAnsi="Calibri" w:cs="Calibri"/>
                <w:spacing w:val="29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Great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Lobelia,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Bee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Balm,</w:t>
            </w:r>
            <w:r w:rsidRPr="00F55897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Black-eyed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Susan,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Vervain</w:t>
            </w:r>
            <w:proofErr w:type="spellEnd"/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line="285" w:lineRule="auto"/>
              <w:ind w:left="385" w:right="386"/>
              <w:jc w:val="center"/>
              <w:rPr>
                <w:rFonts w:ascii="Calibri" w:hAnsi="Calibri" w:cs="Calibri"/>
                <w:spacing w:val="-1"/>
                <w:sz w:val="22"/>
                <w:szCs w:val="22"/>
              </w:rPr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Black</w:t>
            </w:r>
            <w:r w:rsidRPr="00F55897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Chokeberry</w:t>
            </w:r>
            <w:r w:rsidRPr="00F55897">
              <w:rPr>
                <w:rFonts w:ascii="Calibri" w:hAnsi="Calibri" w:cs="Calibri"/>
                <w:spacing w:val="28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(6</w:t>
            </w:r>
            <w:r w:rsidRPr="00F55897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feet)</w:t>
            </w: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20" w:line="285" w:lineRule="auto"/>
              <w:ind w:left="613" w:right="608"/>
              <w:jc w:val="center"/>
            </w:pPr>
            <w:r w:rsidRPr="00F55897">
              <w:rPr>
                <w:rFonts w:ascii="Calibri" w:hAnsi="Calibri" w:cs="Calibri"/>
                <w:sz w:val="22"/>
                <w:szCs w:val="22"/>
              </w:rPr>
              <w:t>Button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Bush (12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feet)</w:t>
            </w:r>
          </w:p>
        </w:tc>
      </w:tr>
      <w:tr w:rsidR="007847B6" w:rsidRPr="00F558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48"/>
              <w:ind w:left="270"/>
            </w:pPr>
            <w:r w:rsidRPr="00F55897">
              <w:rPr>
                <w:rFonts w:ascii="Calibri" w:hAnsi="Calibri" w:cs="Calibri"/>
                <w:sz w:val="22"/>
                <w:szCs w:val="22"/>
              </w:rPr>
              <w:t>Wild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&amp;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Wonderful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48"/>
              <w:ind w:left="395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1-10</w:t>
            </w:r>
            <w:r w:rsidRPr="00F55897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85" w:lineRule="auto"/>
              <w:ind w:left="99" w:right="154"/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New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York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Fern,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Tussock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Sedge,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Purple</w:t>
            </w:r>
            <w:r w:rsidRPr="00F55897">
              <w:rPr>
                <w:rFonts w:ascii="Calibri" w:hAnsi="Calibri" w:cs="Calibri"/>
                <w:spacing w:val="2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Coneflower,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Swamp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Milkweed,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White</w:t>
            </w:r>
            <w:r w:rsidRPr="00F55897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Turtlehead,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Golden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Knees,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Joe-</w:t>
            </w:r>
            <w:proofErr w:type="spellStart"/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Pye</w:t>
            </w:r>
            <w:proofErr w:type="spellEnd"/>
            <w:r w:rsidRPr="00F55897">
              <w:rPr>
                <w:rFonts w:ascii="Calibri" w:hAnsi="Calibri" w:cs="Calibri"/>
                <w:spacing w:val="4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Weed,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Common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Boneset,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Cardinal</w:t>
            </w:r>
            <w:r w:rsidRPr="00F55897">
              <w:rPr>
                <w:rFonts w:ascii="Calibri" w:hAnsi="Calibri" w:cs="Calibri"/>
                <w:spacing w:val="2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Flower,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Great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Blue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Lobelia,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Bee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Balm,</w:t>
            </w:r>
            <w:r w:rsidRPr="00F55897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Black-eyed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Susan,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Blue-eyed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 xml:space="preserve">Grass,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New</w:t>
            </w:r>
            <w:r w:rsidRPr="00F55897">
              <w:rPr>
                <w:rFonts w:ascii="Calibri" w:hAnsi="Calibri" w:cs="Calibri"/>
                <w:spacing w:val="2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York</w:t>
            </w:r>
            <w:r w:rsidRPr="00F55897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Ironweed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B6" w:rsidRPr="00F55897" w:rsidRDefault="007847B6">
            <w:pPr>
              <w:pStyle w:val="TableParagraph"/>
              <w:kinsoku w:val="0"/>
              <w:overflowPunct w:val="0"/>
              <w:spacing w:line="285" w:lineRule="auto"/>
              <w:ind w:left="385" w:right="386"/>
              <w:jc w:val="center"/>
              <w:rPr>
                <w:rFonts w:ascii="Calibri" w:hAnsi="Calibri" w:cs="Calibri"/>
                <w:spacing w:val="-1"/>
                <w:sz w:val="22"/>
                <w:szCs w:val="22"/>
              </w:rPr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Black</w:t>
            </w:r>
            <w:r w:rsidRPr="00F55897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Chokeberry</w:t>
            </w:r>
            <w:r w:rsidRPr="00F55897">
              <w:rPr>
                <w:rFonts w:ascii="Calibri" w:hAnsi="Calibri" w:cs="Calibri"/>
                <w:spacing w:val="28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(6</w:t>
            </w:r>
            <w:r w:rsidRPr="00F55897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feet)</w:t>
            </w: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20" w:line="285" w:lineRule="auto"/>
              <w:ind w:left="507" w:right="506"/>
              <w:jc w:val="center"/>
              <w:rPr>
                <w:rFonts w:ascii="Calibri" w:hAnsi="Calibri" w:cs="Calibri"/>
                <w:spacing w:val="-1"/>
                <w:sz w:val="22"/>
                <w:szCs w:val="22"/>
              </w:rPr>
            </w:pP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Silky Dogwood</w:t>
            </w:r>
            <w:r w:rsidRPr="00F55897">
              <w:rPr>
                <w:rFonts w:ascii="Calibri" w:hAnsi="Calibri" w:cs="Calibri"/>
                <w:spacing w:val="27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(12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feet)</w:t>
            </w:r>
          </w:p>
          <w:p w:rsidR="007847B6" w:rsidRPr="00F55897" w:rsidRDefault="007847B6">
            <w:pPr>
              <w:pStyle w:val="TableParagraph"/>
              <w:kinsoku w:val="0"/>
              <w:overflowPunct w:val="0"/>
              <w:spacing w:before="120" w:line="285" w:lineRule="auto"/>
              <w:ind w:left="613" w:right="608"/>
              <w:jc w:val="center"/>
            </w:pPr>
            <w:r w:rsidRPr="00F55897">
              <w:rPr>
                <w:rFonts w:ascii="Calibri" w:hAnsi="Calibri" w:cs="Calibri"/>
                <w:sz w:val="22"/>
                <w:szCs w:val="22"/>
              </w:rPr>
              <w:t>Button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z w:val="22"/>
                <w:szCs w:val="22"/>
              </w:rPr>
              <w:t>Bush (12</w:t>
            </w:r>
            <w:r w:rsidRPr="00F55897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F55897">
              <w:rPr>
                <w:rFonts w:ascii="Calibri" w:hAnsi="Calibri" w:cs="Calibri"/>
                <w:spacing w:val="-1"/>
                <w:sz w:val="22"/>
                <w:szCs w:val="22"/>
              </w:rPr>
              <w:t>feet)</w:t>
            </w:r>
          </w:p>
        </w:tc>
      </w:tr>
    </w:tbl>
    <w:p w:rsidR="007847B6" w:rsidRDefault="007847B6">
      <w:pPr>
        <w:pStyle w:val="BodyText"/>
        <w:kinsoku w:val="0"/>
        <w:overflowPunct w:val="0"/>
        <w:spacing w:line="283" w:lineRule="exact"/>
        <w:ind w:left="280" w:firstLine="0"/>
        <w:rPr>
          <w:spacing w:val="-1"/>
        </w:rPr>
      </w:pPr>
      <w:r>
        <w:rPr>
          <w:spacing w:val="-1"/>
        </w:rPr>
        <w:t>*dependent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nursery</w:t>
      </w:r>
      <w:r>
        <w:t xml:space="preserve"> </w:t>
      </w:r>
      <w:r>
        <w:rPr>
          <w:spacing w:val="-1"/>
        </w:rPr>
        <w:t>stock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substitution</w:t>
      </w:r>
      <w:r>
        <w:rPr>
          <w:spacing w:val="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change</w:t>
      </w:r>
    </w:p>
    <w:sectPr w:rsidR="007847B6">
      <w:pgSz w:w="12240" w:h="15840"/>
      <w:pgMar w:top="940" w:right="780" w:bottom="280" w:left="1160" w:header="759" w:footer="0" w:gutter="0"/>
      <w:cols w:space="720" w:equalWidth="0">
        <w:col w:w="103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D55" w:rsidRDefault="00036D55">
      <w:r>
        <w:separator/>
      </w:r>
    </w:p>
  </w:endnote>
  <w:endnote w:type="continuationSeparator" w:id="0">
    <w:p w:rsidR="00036D55" w:rsidRDefault="00036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D55" w:rsidRDefault="00036D55">
      <w:r>
        <w:separator/>
      </w:r>
    </w:p>
  </w:footnote>
  <w:footnote w:type="continuationSeparator" w:id="0">
    <w:p w:rsidR="00036D55" w:rsidRDefault="00036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8B" w:rsidRDefault="00B42290">
    <w:pPr>
      <w:pStyle w:val="BodyText"/>
      <w:kinsoku w:val="0"/>
      <w:overflowPunct w:val="0"/>
      <w:spacing w:line="14" w:lineRule="auto"/>
      <w:ind w:left="0" w:firstLine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469900</wp:posOffset>
              </wp:positionV>
              <wp:extent cx="3822700" cy="1524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7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8B" w:rsidRDefault="001C338B">
                          <w:pPr>
                            <w:pStyle w:val="BodyText"/>
                            <w:kinsoku w:val="0"/>
                            <w:overflowPunct w:val="0"/>
                            <w:spacing w:line="223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Potomac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Headwaters</w:t>
                          </w:r>
                          <w:r>
                            <w:rPr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Leaders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Watersheds: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Grow-a-Garden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71pt;margin-top:37pt;width:301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uWqg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" o:allowincell="f" filled="f" stroked="f">
              <v:textbox inset="0,0,0,0">
                <w:txbxContent>
                  <w:p w:rsidR="001C338B" w:rsidRDefault="001C338B">
                    <w:pPr>
                      <w:pStyle w:val="BodyText"/>
                      <w:kinsoku w:val="0"/>
                      <w:overflowPunct w:val="0"/>
                      <w:spacing w:line="223" w:lineRule="exact"/>
                      <w:ind w:left="2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Potomac</w:t>
                    </w:r>
                    <w:r>
                      <w:rPr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Headwaters</w:t>
                    </w:r>
                    <w:r>
                      <w:rPr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Leaders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of</w:t>
                    </w:r>
                    <w:r>
                      <w:rPr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Watersheds: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Grow-a-Garden</w:t>
                    </w:r>
                    <w:r>
                      <w:rPr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360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2310" w:hanging="360"/>
      </w:pPr>
    </w:lvl>
    <w:lvl w:ilvl="2">
      <w:numFmt w:val="bullet"/>
      <w:lvlText w:val="•"/>
      <w:lvlJc w:val="left"/>
      <w:pPr>
        <w:ind w:left="3260" w:hanging="360"/>
      </w:pPr>
    </w:lvl>
    <w:lvl w:ilvl="3">
      <w:numFmt w:val="bullet"/>
      <w:lvlText w:val="•"/>
      <w:lvlJc w:val="left"/>
      <w:pPr>
        <w:ind w:left="4210" w:hanging="360"/>
      </w:pPr>
    </w:lvl>
    <w:lvl w:ilvl="4">
      <w:numFmt w:val="bullet"/>
      <w:lvlText w:val="•"/>
      <w:lvlJc w:val="left"/>
      <w:pPr>
        <w:ind w:left="5160" w:hanging="360"/>
      </w:pPr>
    </w:lvl>
    <w:lvl w:ilvl="5">
      <w:numFmt w:val="bullet"/>
      <w:lvlText w:val="•"/>
      <w:lvlJc w:val="left"/>
      <w:pPr>
        <w:ind w:left="6110" w:hanging="360"/>
      </w:pPr>
    </w:lvl>
    <w:lvl w:ilvl="6">
      <w:numFmt w:val="bullet"/>
      <w:lvlText w:val="•"/>
      <w:lvlJc w:val="left"/>
      <w:pPr>
        <w:ind w:left="7060" w:hanging="360"/>
      </w:pPr>
    </w:lvl>
    <w:lvl w:ilvl="7">
      <w:numFmt w:val="bullet"/>
      <w:lvlText w:val="•"/>
      <w:lvlJc w:val="left"/>
      <w:pPr>
        <w:ind w:left="8010" w:hanging="360"/>
      </w:pPr>
    </w:lvl>
    <w:lvl w:ilvl="8">
      <w:numFmt w:val="bullet"/>
      <w:lvlText w:val="•"/>
      <w:lvlJc w:val="left"/>
      <w:pPr>
        <w:ind w:left="8960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1000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874" w:hanging="360"/>
      </w:pPr>
    </w:lvl>
    <w:lvl w:ilvl="2">
      <w:numFmt w:val="bullet"/>
      <w:lvlText w:val="•"/>
      <w:lvlJc w:val="left"/>
      <w:pPr>
        <w:ind w:left="2748" w:hanging="360"/>
      </w:pPr>
    </w:lvl>
    <w:lvl w:ilvl="3">
      <w:numFmt w:val="bullet"/>
      <w:lvlText w:val="•"/>
      <w:lvlJc w:val="left"/>
      <w:pPr>
        <w:ind w:left="3622" w:hanging="360"/>
      </w:pPr>
    </w:lvl>
    <w:lvl w:ilvl="4">
      <w:numFmt w:val="bullet"/>
      <w:lvlText w:val="•"/>
      <w:lvlJc w:val="left"/>
      <w:pPr>
        <w:ind w:left="4496" w:hanging="360"/>
      </w:pPr>
    </w:lvl>
    <w:lvl w:ilvl="5">
      <w:numFmt w:val="bullet"/>
      <w:lvlText w:val="•"/>
      <w:lvlJc w:val="left"/>
      <w:pPr>
        <w:ind w:left="5370" w:hanging="360"/>
      </w:pPr>
    </w:lvl>
    <w:lvl w:ilvl="6">
      <w:numFmt w:val="bullet"/>
      <w:lvlText w:val="•"/>
      <w:lvlJc w:val="left"/>
      <w:pPr>
        <w:ind w:left="6244" w:hanging="360"/>
      </w:pPr>
    </w:lvl>
    <w:lvl w:ilvl="7">
      <w:numFmt w:val="bullet"/>
      <w:lvlText w:val="•"/>
      <w:lvlJc w:val="left"/>
      <w:pPr>
        <w:ind w:left="7118" w:hanging="360"/>
      </w:pPr>
    </w:lvl>
    <w:lvl w:ilvl="8">
      <w:numFmt w:val="bullet"/>
      <w:lvlText w:val="•"/>
      <w:lvlJc w:val="left"/>
      <w:pPr>
        <w:ind w:left="7992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1000" w:hanging="360"/>
      </w:pPr>
      <w:rPr>
        <w:rFonts w:ascii="Symbol" w:hAnsi="Symbol"/>
        <w:b w:val="0"/>
        <w:sz w:val="22"/>
      </w:rPr>
    </w:lvl>
    <w:lvl w:ilvl="1">
      <w:numFmt w:val="bullet"/>
      <w:lvlText w:val="o"/>
      <w:lvlJc w:val="left"/>
      <w:pPr>
        <w:ind w:left="1720" w:hanging="360"/>
      </w:pPr>
      <w:rPr>
        <w:rFonts w:ascii="Courier New" w:hAnsi="Courier New"/>
        <w:b w:val="0"/>
        <w:sz w:val="22"/>
      </w:rPr>
    </w:lvl>
    <w:lvl w:ilvl="2">
      <w:numFmt w:val="bullet"/>
      <w:lvlText w:val="•"/>
      <w:lvlJc w:val="left"/>
      <w:pPr>
        <w:ind w:left="1720" w:hanging="360"/>
      </w:pPr>
    </w:lvl>
    <w:lvl w:ilvl="3">
      <w:numFmt w:val="bullet"/>
      <w:lvlText w:val="•"/>
      <w:lvlJc w:val="left"/>
      <w:pPr>
        <w:ind w:left="2722" w:hanging="360"/>
      </w:pPr>
    </w:lvl>
    <w:lvl w:ilvl="4">
      <w:numFmt w:val="bullet"/>
      <w:lvlText w:val="•"/>
      <w:lvlJc w:val="left"/>
      <w:pPr>
        <w:ind w:left="3725" w:hanging="360"/>
      </w:pPr>
    </w:lvl>
    <w:lvl w:ilvl="5">
      <w:numFmt w:val="bullet"/>
      <w:lvlText w:val="•"/>
      <w:lvlJc w:val="left"/>
      <w:pPr>
        <w:ind w:left="4727" w:hanging="360"/>
      </w:pPr>
    </w:lvl>
    <w:lvl w:ilvl="6">
      <w:numFmt w:val="bullet"/>
      <w:lvlText w:val="•"/>
      <w:lvlJc w:val="left"/>
      <w:pPr>
        <w:ind w:left="5730" w:hanging="360"/>
      </w:pPr>
    </w:lvl>
    <w:lvl w:ilvl="7">
      <w:numFmt w:val="bullet"/>
      <w:lvlText w:val="•"/>
      <w:lvlJc w:val="left"/>
      <w:pPr>
        <w:ind w:left="6732" w:hanging="360"/>
      </w:pPr>
    </w:lvl>
    <w:lvl w:ilvl="8">
      <w:numFmt w:val="bullet"/>
      <w:lvlText w:val="•"/>
      <w:lvlJc w:val="left"/>
      <w:pPr>
        <w:ind w:left="7735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1000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874" w:hanging="360"/>
      </w:pPr>
    </w:lvl>
    <w:lvl w:ilvl="2">
      <w:numFmt w:val="bullet"/>
      <w:lvlText w:val="•"/>
      <w:lvlJc w:val="left"/>
      <w:pPr>
        <w:ind w:left="2748" w:hanging="360"/>
      </w:pPr>
    </w:lvl>
    <w:lvl w:ilvl="3">
      <w:numFmt w:val="bullet"/>
      <w:lvlText w:val="•"/>
      <w:lvlJc w:val="left"/>
      <w:pPr>
        <w:ind w:left="3622" w:hanging="360"/>
      </w:pPr>
    </w:lvl>
    <w:lvl w:ilvl="4">
      <w:numFmt w:val="bullet"/>
      <w:lvlText w:val="•"/>
      <w:lvlJc w:val="left"/>
      <w:pPr>
        <w:ind w:left="4496" w:hanging="360"/>
      </w:pPr>
    </w:lvl>
    <w:lvl w:ilvl="5">
      <w:numFmt w:val="bullet"/>
      <w:lvlText w:val="•"/>
      <w:lvlJc w:val="left"/>
      <w:pPr>
        <w:ind w:left="5370" w:hanging="360"/>
      </w:pPr>
    </w:lvl>
    <w:lvl w:ilvl="6">
      <w:numFmt w:val="bullet"/>
      <w:lvlText w:val="•"/>
      <w:lvlJc w:val="left"/>
      <w:pPr>
        <w:ind w:left="6244" w:hanging="360"/>
      </w:pPr>
    </w:lvl>
    <w:lvl w:ilvl="7">
      <w:numFmt w:val="bullet"/>
      <w:lvlText w:val="•"/>
      <w:lvlJc w:val="left"/>
      <w:pPr>
        <w:ind w:left="7118" w:hanging="360"/>
      </w:pPr>
    </w:lvl>
    <w:lvl w:ilvl="8">
      <w:numFmt w:val="bullet"/>
      <w:lvlText w:val="•"/>
      <w:lvlJc w:val="left"/>
      <w:pPr>
        <w:ind w:left="7992" w:hanging="36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508" w:hanging="228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360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1360" w:hanging="360"/>
      </w:pPr>
    </w:lvl>
    <w:lvl w:ilvl="3">
      <w:numFmt w:val="bullet"/>
      <w:lvlText w:val="•"/>
      <w:lvlJc w:val="left"/>
      <w:pPr>
        <w:ind w:left="2407" w:hanging="360"/>
      </w:pPr>
    </w:lvl>
    <w:lvl w:ilvl="4">
      <w:numFmt w:val="bullet"/>
      <w:lvlText w:val="•"/>
      <w:lvlJc w:val="left"/>
      <w:pPr>
        <w:ind w:left="3455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550" w:hanging="360"/>
      </w:pPr>
    </w:lvl>
    <w:lvl w:ilvl="7">
      <w:numFmt w:val="bullet"/>
      <w:lvlText w:val="•"/>
      <w:lvlJc w:val="left"/>
      <w:pPr>
        <w:ind w:left="6597" w:hanging="360"/>
      </w:pPr>
    </w:lvl>
    <w:lvl w:ilvl="8">
      <w:numFmt w:val="bullet"/>
      <w:lvlText w:val="•"/>
      <w:lvlJc w:val="left"/>
      <w:pPr>
        <w:ind w:left="7645" w:hanging="36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640" w:hanging="360"/>
      </w:pPr>
      <w:rPr>
        <w:rFonts w:ascii="Calibri" w:hAnsi="Calibri" w:cs="Calibri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360" w:hanging="360"/>
      </w:pPr>
      <w:rPr>
        <w:rFonts w:ascii="Calibri" w:hAnsi="Calibri" w:cs="Calibri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360" w:hanging="360"/>
      </w:pPr>
    </w:lvl>
    <w:lvl w:ilvl="3">
      <w:numFmt w:val="bullet"/>
      <w:lvlText w:val="•"/>
      <w:lvlJc w:val="left"/>
      <w:pPr>
        <w:ind w:left="2407" w:hanging="360"/>
      </w:pPr>
    </w:lvl>
    <w:lvl w:ilvl="4">
      <w:numFmt w:val="bullet"/>
      <w:lvlText w:val="•"/>
      <w:lvlJc w:val="left"/>
      <w:pPr>
        <w:ind w:left="3455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550" w:hanging="360"/>
      </w:pPr>
    </w:lvl>
    <w:lvl w:ilvl="7">
      <w:numFmt w:val="bullet"/>
      <w:lvlText w:val="•"/>
      <w:lvlJc w:val="left"/>
      <w:pPr>
        <w:ind w:left="6597" w:hanging="360"/>
      </w:pPr>
    </w:lvl>
    <w:lvl w:ilvl="8">
      <w:numFmt w:val="bullet"/>
      <w:lvlText w:val="•"/>
      <w:lvlJc w:val="left"/>
      <w:pPr>
        <w:ind w:left="7645" w:hanging="360"/>
      </w:pPr>
    </w:lvl>
  </w:abstractNum>
  <w:abstractNum w:abstractNumId="6" w15:restartNumberingAfterBreak="0">
    <w:nsid w:val="0ADF3250"/>
    <w:multiLevelType w:val="hybridMultilevel"/>
    <w:tmpl w:val="99AE18E0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46DA3"/>
    <w:multiLevelType w:val="hybridMultilevel"/>
    <w:tmpl w:val="BF105440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02B06"/>
    <w:multiLevelType w:val="hybridMultilevel"/>
    <w:tmpl w:val="9992F09A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B54AB"/>
    <w:multiLevelType w:val="hybridMultilevel"/>
    <w:tmpl w:val="BB10C7D8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820B7"/>
    <w:multiLevelType w:val="hybridMultilevel"/>
    <w:tmpl w:val="8FC63D7E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F40A2"/>
    <w:multiLevelType w:val="hybridMultilevel"/>
    <w:tmpl w:val="7384310E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B5325"/>
    <w:multiLevelType w:val="hybridMultilevel"/>
    <w:tmpl w:val="E38ADFF4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87148"/>
    <w:multiLevelType w:val="hybridMultilevel"/>
    <w:tmpl w:val="4126DFEE"/>
    <w:lvl w:ilvl="0" w:tplc="18445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7"/>
  </w:num>
  <w:num w:numId="9">
    <w:abstractNumId w:val="12"/>
  </w:num>
  <w:num w:numId="10">
    <w:abstractNumId w:val="13"/>
  </w:num>
  <w:num w:numId="11">
    <w:abstractNumId w:val="10"/>
  </w:num>
  <w:num w:numId="12">
    <w:abstractNumId w:val="9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97"/>
    <w:rsid w:val="00036D55"/>
    <w:rsid w:val="00112153"/>
    <w:rsid w:val="00167E14"/>
    <w:rsid w:val="001C338B"/>
    <w:rsid w:val="00264390"/>
    <w:rsid w:val="003042DF"/>
    <w:rsid w:val="004834F0"/>
    <w:rsid w:val="004A4004"/>
    <w:rsid w:val="006504BF"/>
    <w:rsid w:val="00727F64"/>
    <w:rsid w:val="00762490"/>
    <w:rsid w:val="007847B6"/>
    <w:rsid w:val="008025F0"/>
    <w:rsid w:val="008E004A"/>
    <w:rsid w:val="0094161E"/>
    <w:rsid w:val="009563E5"/>
    <w:rsid w:val="00A10561"/>
    <w:rsid w:val="00A521D1"/>
    <w:rsid w:val="00A91ABB"/>
    <w:rsid w:val="00B42290"/>
    <w:rsid w:val="00D92AC7"/>
    <w:rsid w:val="00F55897"/>
    <w:rsid w:val="00F830E8"/>
    <w:rsid w:val="00FA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  <w15:docId w15:val="{AB736199-AE68-4F84-887D-4F273D68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7"/>
      <w:outlineLvl w:val="0"/>
    </w:pPr>
    <w:rPr>
      <w:rFonts w:ascii="Calibri" w:hAnsi="Calibri" w:cs="Calibri"/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34"/>
      <w:outlineLvl w:val="1"/>
    </w:pPr>
    <w:rPr>
      <w:rFonts w:ascii="Calibri" w:hAnsi="Calibri" w:cs="Calibr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173"/>
      <w:ind w:left="280"/>
      <w:outlineLvl w:val="2"/>
    </w:pPr>
    <w:rPr>
      <w:rFonts w:ascii="Calibri" w:hAnsi="Calibri" w:cs="Calibr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3"/>
      <w:ind w:left="280"/>
      <w:outlineLvl w:val="3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sz w:val="28"/>
    </w:rPr>
  </w:style>
  <w:style w:type="paragraph" w:styleId="BodyText">
    <w:name w:val="Body Text"/>
    <w:basedOn w:val="Normal"/>
    <w:link w:val="BodyTextChar"/>
    <w:uiPriority w:val="1"/>
    <w:qFormat/>
    <w:pPr>
      <w:ind w:left="1360" w:hanging="360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43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6439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4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643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EC66D-878D-4B4A-95D6-F94A8316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1159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Barkman</dc:creator>
  <cp:keywords/>
  <dc:description/>
  <cp:lastModifiedBy>croessler@cacaponinstitute.org</cp:lastModifiedBy>
  <cp:revision>2</cp:revision>
  <dcterms:created xsi:type="dcterms:W3CDTF">2019-07-30T15:54:00Z</dcterms:created>
  <dcterms:modified xsi:type="dcterms:W3CDTF">2019-07-30T15:54:00Z</dcterms:modified>
</cp:coreProperties>
</file>