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3AD5" w:rsidRDefault="00AD25DB">
      <w:pPr>
        <w:pStyle w:val="BodyText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5133975</wp:posOffset>
            </wp:positionH>
            <wp:positionV relativeFrom="paragraph">
              <wp:posOffset>-499110</wp:posOffset>
            </wp:positionV>
            <wp:extent cx="1722120" cy="861060"/>
            <wp:effectExtent l="0" t="0" r="0" b="0"/>
            <wp:wrapNone/>
            <wp:docPr id="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8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3AD5" w:rsidRDefault="00EB3AD5">
      <w:pPr>
        <w:pStyle w:val="BodyText"/>
        <w:kinsoku w:val="0"/>
        <w:overflowPunct w:val="0"/>
        <w:spacing w:before="9"/>
        <w:ind w:left="0" w:firstLine="0"/>
        <w:rPr>
          <w:rFonts w:ascii="Times New Roman" w:hAnsi="Times New Roman" w:cs="Times New Roman"/>
          <w:sz w:val="19"/>
          <w:szCs w:val="19"/>
        </w:rPr>
      </w:pPr>
    </w:p>
    <w:p w:rsidR="00A35E78" w:rsidRPr="00A35E78" w:rsidRDefault="00A35E78" w:rsidP="00A35E78">
      <w:pPr>
        <w:kinsoku w:val="0"/>
        <w:overflowPunct w:val="0"/>
        <w:spacing w:before="19" w:line="278" w:lineRule="auto"/>
        <w:ind w:left="1561" w:right="2141" w:hanging="1"/>
        <w:jc w:val="center"/>
        <w:rPr>
          <w:rFonts w:ascii="Arial Black" w:hAnsi="Arial Black" w:cs="Arial Black"/>
          <w:b/>
          <w:bCs/>
          <w:spacing w:val="3"/>
          <w:sz w:val="34"/>
          <w:szCs w:val="34"/>
        </w:rPr>
      </w:pPr>
      <w:r w:rsidRPr="00A35E78">
        <w:rPr>
          <w:rFonts w:ascii="Calibri" w:hAnsi="Calibri" w:cs="Calibri"/>
          <w:b/>
          <w:bCs/>
          <w:sz w:val="34"/>
          <w:szCs w:val="34"/>
        </w:rPr>
        <w:t>Potomac Headwaters</w:t>
      </w:r>
      <w:r w:rsidRPr="00A35E78">
        <w:rPr>
          <w:rFonts w:ascii="Calibri" w:hAnsi="Calibri" w:cs="Calibri"/>
          <w:b/>
          <w:bCs/>
          <w:spacing w:val="1"/>
          <w:sz w:val="34"/>
          <w:szCs w:val="34"/>
        </w:rPr>
        <w:t xml:space="preserve"> </w:t>
      </w:r>
      <w:r w:rsidRPr="00A35E78">
        <w:rPr>
          <w:rFonts w:ascii="Calibri" w:hAnsi="Calibri" w:cs="Calibri"/>
          <w:b/>
          <w:bCs/>
          <w:sz w:val="34"/>
          <w:szCs w:val="34"/>
        </w:rPr>
        <w:t>Leaders</w:t>
      </w:r>
      <w:r w:rsidRPr="00A35E78">
        <w:rPr>
          <w:rFonts w:ascii="Calibri" w:hAnsi="Calibri" w:cs="Calibri"/>
          <w:b/>
          <w:bCs/>
          <w:spacing w:val="1"/>
          <w:sz w:val="34"/>
          <w:szCs w:val="34"/>
        </w:rPr>
        <w:t xml:space="preserve"> </w:t>
      </w:r>
      <w:r w:rsidRPr="00A35E78">
        <w:rPr>
          <w:rFonts w:ascii="Calibri" w:hAnsi="Calibri" w:cs="Calibri"/>
          <w:b/>
          <w:bCs/>
          <w:sz w:val="34"/>
          <w:szCs w:val="34"/>
        </w:rPr>
        <w:t>of Watersheds</w:t>
      </w:r>
    </w:p>
    <w:p w:rsidR="00EB3AD5" w:rsidRDefault="00A35E78" w:rsidP="00A35E78">
      <w:pPr>
        <w:pStyle w:val="BodyText"/>
        <w:kinsoku w:val="0"/>
        <w:overflowPunct w:val="0"/>
        <w:spacing w:before="19" w:line="277" w:lineRule="auto"/>
        <w:ind w:left="2019" w:right="2520" w:hanging="1"/>
        <w:jc w:val="center"/>
        <w:rPr>
          <w:sz w:val="40"/>
          <w:szCs w:val="40"/>
        </w:rPr>
      </w:pPr>
      <w:r>
        <w:rPr>
          <w:b/>
          <w:bCs/>
          <w:sz w:val="40"/>
          <w:szCs w:val="40"/>
        </w:rPr>
        <w:t xml:space="preserve">Plant-a-Tree </w:t>
      </w:r>
      <w:r w:rsidR="00EB3AD5">
        <w:rPr>
          <w:b/>
          <w:bCs/>
          <w:sz w:val="40"/>
          <w:szCs w:val="40"/>
        </w:rPr>
        <w:t>Application</w:t>
      </w:r>
    </w:p>
    <w:p w:rsidR="00EB3AD5" w:rsidRDefault="00EB3AD5">
      <w:pPr>
        <w:pStyle w:val="BodyText"/>
        <w:kinsoku w:val="0"/>
        <w:overflowPunct w:val="0"/>
        <w:spacing w:before="4"/>
        <w:ind w:left="0" w:firstLine="0"/>
        <w:rPr>
          <w:b/>
          <w:bCs/>
          <w:sz w:val="5"/>
          <w:szCs w:val="5"/>
        </w:rPr>
      </w:pPr>
    </w:p>
    <w:p w:rsidR="00EB3AD5" w:rsidRDefault="00EB3AD5">
      <w:pPr>
        <w:pStyle w:val="BodyText"/>
        <w:kinsoku w:val="0"/>
        <w:overflowPunct w:val="0"/>
        <w:spacing w:before="304" w:line="278" w:lineRule="auto"/>
        <w:ind w:left="607" w:right="1107" w:firstLine="0"/>
        <w:jc w:val="center"/>
        <w:rPr>
          <w:sz w:val="28"/>
          <w:szCs w:val="28"/>
        </w:rPr>
      </w:pPr>
      <w:r>
        <w:rPr>
          <w:i/>
          <w:iCs/>
          <w:spacing w:val="-1"/>
          <w:sz w:val="28"/>
          <w:szCs w:val="28"/>
        </w:rPr>
        <w:t>Educating</w:t>
      </w:r>
      <w:r>
        <w:rPr>
          <w:i/>
          <w:iCs/>
          <w:spacing w:val="-2"/>
          <w:sz w:val="28"/>
          <w:szCs w:val="28"/>
        </w:rPr>
        <w:t xml:space="preserve"> </w:t>
      </w:r>
      <w:r>
        <w:rPr>
          <w:i/>
          <w:iCs/>
          <w:spacing w:val="-1"/>
          <w:sz w:val="28"/>
          <w:szCs w:val="28"/>
        </w:rPr>
        <w:t>future generations of</w:t>
      </w:r>
      <w:r>
        <w:rPr>
          <w:i/>
          <w:iCs/>
          <w:sz w:val="28"/>
          <w:szCs w:val="28"/>
        </w:rPr>
        <w:t xml:space="preserve"> </w:t>
      </w:r>
      <w:r>
        <w:rPr>
          <w:i/>
          <w:iCs/>
          <w:spacing w:val="-1"/>
          <w:sz w:val="28"/>
          <w:szCs w:val="28"/>
        </w:rPr>
        <w:t xml:space="preserve">environmental stewards through </w:t>
      </w:r>
      <w:r>
        <w:rPr>
          <w:i/>
          <w:iCs/>
          <w:sz w:val="28"/>
          <w:szCs w:val="28"/>
        </w:rPr>
        <w:t>in</w:t>
      </w:r>
      <w:r>
        <w:rPr>
          <w:i/>
          <w:iCs/>
          <w:spacing w:val="-2"/>
          <w:sz w:val="28"/>
          <w:szCs w:val="28"/>
        </w:rPr>
        <w:t xml:space="preserve"> </w:t>
      </w:r>
      <w:r>
        <w:rPr>
          <w:i/>
          <w:iCs/>
          <w:spacing w:val="-1"/>
          <w:sz w:val="28"/>
          <w:szCs w:val="28"/>
        </w:rPr>
        <w:t>classroom</w:t>
      </w:r>
      <w:r>
        <w:rPr>
          <w:i/>
          <w:iCs/>
          <w:spacing w:val="48"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education</w:t>
      </w:r>
      <w:r>
        <w:rPr>
          <w:i/>
          <w:iCs/>
          <w:spacing w:val="-4"/>
          <w:sz w:val="28"/>
          <w:szCs w:val="28"/>
        </w:rPr>
        <w:t xml:space="preserve"> </w:t>
      </w:r>
      <w:r>
        <w:rPr>
          <w:i/>
          <w:iCs/>
          <w:spacing w:val="-1"/>
          <w:sz w:val="28"/>
          <w:szCs w:val="28"/>
        </w:rPr>
        <w:t>and</w:t>
      </w:r>
      <w:r>
        <w:rPr>
          <w:i/>
          <w:iCs/>
          <w:spacing w:val="-3"/>
          <w:sz w:val="28"/>
          <w:szCs w:val="28"/>
        </w:rPr>
        <w:t xml:space="preserve"> </w:t>
      </w:r>
      <w:r>
        <w:rPr>
          <w:i/>
          <w:iCs/>
          <w:spacing w:val="-1"/>
          <w:sz w:val="28"/>
          <w:szCs w:val="28"/>
        </w:rPr>
        <w:t>on</w:t>
      </w:r>
      <w:r>
        <w:rPr>
          <w:i/>
          <w:iCs/>
          <w:spacing w:val="-2"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the</w:t>
      </w:r>
      <w:r>
        <w:rPr>
          <w:i/>
          <w:iCs/>
          <w:spacing w:val="-2"/>
          <w:sz w:val="28"/>
          <w:szCs w:val="28"/>
        </w:rPr>
        <w:t xml:space="preserve"> </w:t>
      </w:r>
      <w:r>
        <w:rPr>
          <w:i/>
          <w:iCs/>
          <w:spacing w:val="-1"/>
          <w:sz w:val="28"/>
          <w:szCs w:val="28"/>
        </w:rPr>
        <w:t>ground conservation</w:t>
      </w:r>
      <w:r>
        <w:rPr>
          <w:i/>
          <w:iCs/>
          <w:spacing w:val="-4"/>
          <w:sz w:val="28"/>
          <w:szCs w:val="28"/>
        </w:rPr>
        <w:t xml:space="preserve"> </w:t>
      </w:r>
      <w:r>
        <w:rPr>
          <w:i/>
          <w:iCs/>
          <w:spacing w:val="-1"/>
          <w:sz w:val="28"/>
          <w:szCs w:val="28"/>
        </w:rPr>
        <w:t>practices at schools.</w:t>
      </w:r>
    </w:p>
    <w:p w:rsidR="00EB3AD5" w:rsidRDefault="00EB3AD5">
      <w:pPr>
        <w:pStyle w:val="BodyText"/>
        <w:kinsoku w:val="0"/>
        <w:overflowPunct w:val="0"/>
        <w:spacing w:before="12"/>
        <w:ind w:left="0" w:firstLine="0"/>
        <w:rPr>
          <w:i/>
          <w:iCs/>
          <w:sz w:val="5"/>
          <w:szCs w:val="5"/>
        </w:rPr>
      </w:pPr>
    </w:p>
    <w:p w:rsidR="00EB3AD5" w:rsidRDefault="00EB3AD5" w:rsidP="00356F66">
      <w:pPr>
        <w:pStyle w:val="BodyText"/>
        <w:kinsoku w:val="0"/>
        <w:overflowPunct w:val="0"/>
        <w:ind w:left="0" w:firstLine="0"/>
        <w:rPr>
          <w:sz w:val="17"/>
          <w:szCs w:val="17"/>
        </w:rPr>
      </w:pPr>
    </w:p>
    <w:p w:rsidR="00EB3AD5" w:rsidRDefault="00AD25DB">
      <w:pPr>
        <w:pStyle w:val="Heading1"/>
        <w:kinsoku w:val="0"/>
        <w:overflowPunct w:val="0"/>
        <w:ind w:left="500"/>
        <w:rPr>
          <w:b w:val="0"/>
          <w:bCs w:val="0"/>
          <w:u w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>
                <wp:simplePos x="0" y="0"/>
                <wp:positionH relativeFrom="page">
                  <wp:posOffset>6284595</wp:posOffset>
                </wp:positionH>
                <wp:positionV relativeFrom="paragraph">
                  <wp:posOffset>252095</wp:posOffset>
                </wp:positionV>
                <wp:extent cx="952500" cy="1663700"/>
                <wp:effectExtent l="0" t="0" r="0" b="0"/>
                <wp:wrapNone/>
                <wp:docPr id="3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1663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B3AD5" w:rsidRDefault="00AD25D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62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60120" cy="1676400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60120" cy="167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B3AD5" w:rsidRDefault="00EB3AD5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6" style="position:absolute;left:0;text-align:left;margin-left:494.85pt;margin-top:19.85pt;width:75pt;height:131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" o:allowincell="f" filled="f" stroked="f">
                <v:textbox inset="0,0,0,0">
                  <w:txbxContent>
                    <w:p w:rsidR="00EB3AD5" w:rsidRDefault="00AD25DB">
                      <w:pPr>
                        <w:widowControl/>
                        <w:autoSpaceDE/>
                        <w:autoSpaceDN/>
                        <w:adjustRightInd/>
                        <w:spacing w:line="262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60120" cy="1676400"/>
                            <wp:effectExtent l="0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60120" cy="167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B3AD5" w:rsidRDefault="00EB3AD5"/>
                  </w:txbxContent>
                </v:textbox>
                <w10:wrap anchorx="page"/>
              </v:rect>
            </w:pict>
          </mc:Fallback>
        </mc:AlternateContent>
      </w:r>
      <w:r w:rsidR="00EB3AD5">
        <w:rPr>
          <w:u w:val="none"/>
        </w:rPr>
        <w:t>About</w:t>
      </w:r>
      <w:r w:rsidR="00EB3AD5">
        <w:rPr>
          <w:spacing w:val="-22"/>
          <w:u w:val="none"/>
        </w:rPr>
        <w:t xml:space="preserve"> </w:t>
      </w:r>
      <w:r w:rsidR="00EB3AD5">
        <w:rPr>
          <w:spacing w:val="-1"/>
          <w:u w:val="none"/>
        </w:rPr>
        <w:t>Plant-a-Tree</w:t>
      </w:r>
    </w:p>
    <w:p w:rsidR="00EB3AD5" w:rsidRDefault="00EB3AD5">
      <w:pPr>
        <w:pStyle w:val="BodyText"/>
        <w:kinsoku w:val="0"/>
        <w:overflowPunct w:val="0"/>
        <w:spacing w:before="265" w:line="275" w:lineRule="auto"/>
        <w:ind w:left="500" w:right="1874" w:firstLine="0"/>
        <w:rPr>
          <w:spacing w:val="-1"/>
        </w:rPr>
      </w:pPr>
      <w:r>
        <w:t>The</w:t>
      </w:r>
      <w:r>
        <w:rPr>
          <w:spacing w:val="-5"/>
        </w:rPr>
        <w:t xml:space="preserve"> </w:t>
      </w:r>
      <w:r>
        <w:rPr>
          <w:spacing w:val="-1"/>
        </w:rPr>
        <w:t>Plant-a-Tree</w:t>
      </w:r>
      <w:r>
        <w:rPr>
          <w:spacing w:val="-2"/>
        </w:rPr>
        <w:t xml:space="preserve"> </w:t>
      </w:r>
      <w:r>
        <w:rPr>
          <w:spacing w:val="-1"/>
        </w:rPr>
        <w:t>program</w:t>
      </w:r>
      <w:r>
        <w:rPr>
          <w:spacing w:val="-2"/>
        </w:rPr>
        <w:t xml:space="preserve"> </w:t>
      </w:r>
      <w:r>
        <w:rPr>
          <w:spacing w:val="-1"/>
        </w:rPr>
        <w:t>requires</w:t>
      </w:r>
      <w:r>
        <w:rPr>
          <w:spacing w:val="-4"/>
        </w:rPr>
        <w:t xml:space="preserve"> </w:t>
      </w:r>
      <w:r>
        <w:t>one</w:t>
      </w:r>
      <w:r>
        <w:rPr>
          <w:spacing w:val="-5"/>
        </w:rPr>
        <w:t xml:space="preserve"> </w:t>
      </w:r>
      <w:r>
        <w:rPr>
          <w:spacing w:val="-1"/>
        </w:rPr>
        <w:t>education</w:t>
      </w:r>
      <w:r>
        <w:rPr>
          <w:spacing w:val="-2"/>
        </w:rPr>
        <w:t xml:space="preserve"> </w:t>
      </w:r>
      <w:r>
        <w:rPr>
          <w:spacing w:val="-1"/>
        </w:rPr>
        <w:t>session</w:t>
      </w:r>
      <w:r>
        <w:rPr>
          <w:spacing w:val="-3"/>
        </w:rPr>
        <w:t xml:space="preserve"> </w:t>
      </w:r>
      <w:r>
        <w:rPr>
          <w:spacing w:val="-1"/>
        </w:rPr>
        <w:t>based</w:t>
      </w:r>
      <w:r>
        <w:rPr>
          <w:spacing w:val="-4"/>
        </w:rPr>
        <w:t xml:space="preserve"> </w:t>
      </w:r>
      <w:r>
        <w:rPr>
          <w:spacing w:val="-1"/>
        </w:rPr>
        <w:t>around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overall</w:t>
      </w:r>
      <w:r>
        <w:rPr>
          <w:spacing w:val="55"/>
        </w:rPr>
        <w:t xml:space="preserve"> </w:t>
      </w:r>
      <w:r>
        <w:rPr>
          <w:spacing w:val="-1"/>
        </w:rPr>
        <w:t>importance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trees</w:t>
      </w:r>
      <w:r>
        <w:rPr>
          <w:spacing w:val="-3"/>
        </w:rPr>
        <w:t xml:space="preserve"> </w:t>
      </w:r>
      <w:r>
        <w:rPr>
          <w:spacing w:val="-1"/>
        </w:rPr>
        <w:t>within</w:t>
      </w:r>
      <w:r>
        <w:rPr>
          <w:spacing w:val="-2"/>
        </w:rPr>
        <w:t xml:space="preserve"> </w:t>
      </w:r>
      <w:r>
        <w:rPr>
          <w:spacing w:val="-1"/>
        </w:rPr>
        <w:t>our</w:t>
      </w:r>
      <w:r>
        <w:rPr>
          <w:spacing w:val="-2"/>
        </w:rPr>
        <w:t xml:space="preserve"> </w:t>
      </w:r>
      <w:r>
        <w:rPr>
          <w:spacing w:val="-1"/>
        </w:rPr>
        <w:t>ecosystem.</w:t>
      </w:r>
      <w:r>
        <w:rPr>
          <w:spacing w:val="-4"/>
        </w:rPr>
        <w:t xml:space="preserve"> </w:t>
      </w:r>
      <w:r>
        <w:rPr>
          <w:spacing w:val="-1"/>
        </w:rPr>
        <w:t>Students</w:t>
      </w:r>
      <w:r>
        <w:rPr>
          <w:spacing w:val="-5"/>
        </w:rPr>
        <w:t xml:space="preserve"> </w:t>
      </w:r>
      <w:r>
        <w:rPr>
          <w:spacing w:val="-1"/>
        </w:rPr>
        <w:t>plant</w:t>
      </w:r>
      <w:r>
        <w:rPr>
          <w:spacing w:val="-4"/>
        </w:rPr>
        <w:t xml:space="preserve"> </w:t>
      </w:r>
      <w:r>
        <w:t>trees</w:t>
      </w:r>
      <w:r>
        <w:rPr>
          <w:spacing w:val="-5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school</w:t>
      </w:r>
      <w:r>
        <w:rPr>
          <w:spacing w:val="-3"/>
        </w:rPr>
        <w:t xml:space="preserve"> </w:t>
      </w:r>
      <w:r>
        <w:rPr>
          <w:spacing w:val="-1"/>
        </w:rPr>
        <w:t>for</w:t>
      </w:r>
      <w:r>
        <w:rPr>
          <w:spacing w:val="57"/>
          <w:w w:val="99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rPr>
          <w:spacing w:val="-1"/>
        </w:rPr>
        <w:t>conservation</w:t>
      </w:r>
      <w:r>
        <w:rPr>
          <w:spacing w:val="-4"/>
        </w:rPr>
        <w:t xml:space="preserve"> </w:t>
      </w:r>
      <w:r>
        <w:rPr>
          <w:spacing w:val="-1"/>
        </w:rPr>
        <w:t>project.</w:t>
      </w:r>
      <w:r>
        <w:rPr>
          <w:spacing w:val="-4"/>
        </w:rPr>
        <w:t xml:space="preserve"> </w:t>
      </w:r>
      <w:r>
        <w:rPr>
          <w:spacing w:val="-1"/>
        </w:rPr>
        <w:t>Students will</w:t>
      </w:r>
      <w:r>
        <w:rPr>
          <w:spacing w:val="-3"/>
        </w:rPr>
        <w:t xml:space="preserve"> </w:t>
      </w:r>
      <w:r>
        <w:rPr>
          <w:spacing w:val="-1"/>
        </w:rPr>
        <w:t>plant</w:t>
      </w:r>
      <w:r>
        <w:rPr>
          <w:spacing w:val="-5"/>
        </w:rPr>
        <w:t xml:space="preserve"> </w:t>
      </w:r>
      <w:r>
        <w:rPr>
          <w:spacing w:val="-1"/>
        </w:rPr>
        <w:t>only</w:t>
      </w:r>
      <w:r>
        <w:rPr>
          <w:spacing w:val="-3"/>
        </w:rPr>
        <w:t xml:space="preserve"> </w:t>
      </w:r>
      <w:r>
        <w:t>native</w:t>
      </w:r>
      <w:r>
        <w:rPr>
          <w:spacing w:val="-5"/>
        </w:rPr>
        <w:t xml:space="preserve"> </w:t>
      </w:r>
      <w:r>
        <w:rPr>
          <w:spacing w:val="-1"/>
        </w:rPr>
        <w:t>shade</w:t>
      </w:r>
      <w:r>
        <w:rPr>
          <w:spacing w:val="-2"/>
        </w:rPr>
        <w:t xml:space="preserve"> </w:t>
      </w:r>
      <w:r>
        <w:rPr>
          <w:spacing w:val="-1"/>
        </w:rPr>
        <w:t>or</w:t>
      </w:r>
      <w:r>
        <w:rPr>
          <w:spacing w:val="-2"/>
        </w:rPr>
        <w:t xml:space="preserve"> </w:t>
      </w:r>
      <w:r>
        <w:rPr>
          <w:spacing w:val="-1"/>
        </w:rPr>
        <w:t>flowering</w:t>
      </w:r>
      <w:r>
        <w:t xml:space="preserve"> </w:t>
      </w:r>
      <w:r>
        <w:rPr>
          <w:spacing w:val="-1"/>
        </w:rPr>
        <w:t>species</w:t>
      </w:r>
      <w:r>
        <w:rPr>
          <w:spacing w:val="57"/>
          <w:w w:val="99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rPr>
          <w:spacing w:val="-1"/>
        </w:rPr>
        <w:t>school</w:t>
      </w:r>
      <w:r>
        <w:rPr>
          <w:spacing w:val="-3"/>
        </w:rPr>
        <w:t xml:space="preserve"> </w:t>
      </w:r>
      <w:r>
        <w:rPr>
          <w:spacing w:val="-1"/>
        </w:rPr>
        <w:t>grounds</w:t>
      </w:r>
      <w:r>
        <w:rPr>
          <w:spacing w:val="-2"/>
        </w:rPr>
        <w:t xml:space="preserve"> </w:t>
      </w:r>
      <w:r>
        <w:rPr>
          <w:spacing w:val="-1"/>
        </w:rPr>
        <w:t>that</w:t>
      </w:r>
      <w:r>
        <w:rPr>
          <w:spacing w:val="-2"/>
        </w:rPr>
        <w:t xml:space="preserve"> </w:t>
      </w:r>
      <w:r>
        <w:rPr>
          <w:spacing w:val="-1"/>
        </w:rPr>
        <w:t>increase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aesthetic</w:t>
      </w:r>
      <w:r>
        <w:rPr>
          <w:spacing w:val="-3"/>
        </w:rPr>
        <w:t xml:space="preserve"> </w:t>
      </w:r>
      <w:r>
        <w:t>value</w:t>
      </w:r>
      <w:r>
        <w:rPr>
          <w:spacing w:val="-1"/>
        </w:rPr>
        <w:t xml:space="preserve"> </w:t>
      </w:r>
      <w:r>
        <w:rPr>
          <w:spacing w:val="-2"/>
        </w:rPr>
        <w:t>at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rPr>
          <w:spacing w:val="-1"/>
        </w:rPr>
        <w:t>school</w:t>
      </w:r>
      <w:r>
        <w:rPr>
          <w:spacing w:val="-4"/>
        </w:rPr>
        <w:t xml:space="preserve"> </w:t>
      </w:r>
      <w:r>
        <w:rPr>
          <w:spacing w:val="-1"/>
        </w:rPr>
        <w:t>but</w:t>
      </w:r>
      <w:r>
        <w:rPr>
          <w:spacing w:val="-6"/>
        </w:rPr>
        <w:t xml:space="preserve"> </w:t>
      </w:r>
      <w:r>
        <w:t>also</w:t>
      </w:r>
      <w:r>
        <w:rPr>
          <w:spacing w:val="43"/>
        </w:rPr>
        <w:t xml:space="preserve"> </w:t>
      </w:r>
      <w:r>
        <w:t>provide</w:t>
      </w:r>
      <w:r>
        <w:rPr>
          <w:spacing w:val="-6"/>
        </w:rPr>
        <w:t xml:space="preserve"> </w:t>
      </w:r>
      <w:r>
        <w:rPr>
          <w:spacing w:val="-1"/>
        </w:rPr>
        <w:t>shade,</w:t>
      </w:r>
      <w:r>
        <w:rPr>
          <w:spacing w:val="-4"/>
        </w:rPr>
        <w:t xml:space="preserve"> </w:t>
      </w:r>
      <w:r>
        <w:rPr>
          <w:spacing w:val="-1"/>
        </w:rPr>
        <w:t>increase</w:t>
      </w:r>
      <w:r>
        <w:rPr>
          <w:spacing w:val="-7"/>
        </w:rPr>
        <w:t xml:space="preserve"> </w:t>
      </w:r>
      <w:r>
        <w:rPr>
          <w:spacing w:val="-1"/>
        </w:rPr>
        <w:t>wildlife</w:t>
      </w:r>
      <w:r>
        <w:rPr>
          <w:spacing w:val="-5"/>
        </w:rPr>
        <w:t xml:space="preserve"> </w:t>
      </w:r>
      <w:r>
        <w:rPr>
          <w:spacing w:val="-1"/>
        </w:rPr>
        <w:t>habitat,</w:t>
      </w:r>
      <w:r>
        <w:rPr>
          <w:spacing w:val="-2"/>
        </w:rPr>
        <w:t xml:space="preserve"> </w:t>
      </w:r>
      <w:r>
        <w:rPr>
          <w:spacing w:val="-1"/>
        </w:rPr>
        <w:t>and</w:t>
      </w:r>
      <w:r>
        <w:rPr>
          <w:spacing w:val="-2"/>
        </w:rPr>
        <w:t xml:space="preserve"> </w:t>
      </w:r>
      <w:r>
        <w:rPr>
          <w:spacing w:val="-1"/>
        </w:rPr>
        <w:t>capture</w:t>
      </w:r>
      <w:r>
        <w:rPr>
          <w:spacing w:val="-3"/>
        </w:rPr>
        <w:t xml:space="preserve"> </w:t>
      </w:r>
      <w:r>
        <w:rPr>
          <w:spacing w:val="-1"/>
        </w:rPr>
        <w:t>stormwater</w:t>
      </w:r>
      <w:r>
        <w:rPr>
          <w:spacing w:val="-2"/>
        </w:rPr>
        <w:t xml:space="preserve"> </w:t>
      </w:r>
      <w:r>
        <w:rPr>
          <w:spacing w:val="-1"/>
        </w:rPr>
        <w:t>runoff</w:t>
      </w:r>
      <w:r>
        <w:rPr>
          <w:spacing w:val="-5"/>
        </w:rPr>
        <w:t xml:space="preserve"> </w:t>
      </w:r>
      <w:r>
        <w:rPr>
          <w:spacing w:val="-1"/>
        </w:rPr>
        <w:t>pollution.</w:t>
      </w:r>
    </w:p>
    <w:p w:rsidR="00EB3AD5" w:rsidRDefault="00EB3AD5">
      <w:pPr>
        <w:pStyle w:val="BodyText"/>
        <w:kinsoku w:val="0"/>
        <w:overflowPunct w:val="0"/>
        <w:spacing w:before="1"/>
        <w:ind w:left="0" w:firstLine="0"/>
        <w:rPr>
          <w:sz w:val="12"/>
          <w:szCs w:val="12"/>
        </w:rPr>
      </w:pPr>
    </w:p>
    <w:p w:rsidR="00EB3AD5" w:rsidRDefault="00EB3AD5">
      <w:pPr>
        <w:pStyle w:val="BodyText"/>
        <w:kinsoku w:val="0"/>
        <w:overflowPunct w:val="0"/>
        <w:spacing w:before="51"/>
        <w:ind w:left="500" w:firstLine="0"/>
      </w:pPr>
      <w:r>
        <w:t>Lesson:</w:t>
      </w:r>
    </w:p>
    <w:p w:rsidR="00EB3AD5" w:rsidRDefault="00EB3AD5">
      <w:pPr>
        <w:pStyle w:val="BodyText"/>
        <w:numPr>
          <w:ilvl w:val="0"/>
          <w:numId w:val="7"/>
        </w:numPr>
        <w:tabs>
          <w:tab w:val="left" w:pos="1221"/>
        </w:tabs>
        <w:kinsoku w:val="0"/>
        <w:overflowPunct w:val="0"/>
        <w:spacing w:before="175" w:line="285" w:lineRule="auto"/>
        <w:ind w:right="806"/>
        <w:rPr>
          <w:spacing w:val="-1"/>
        </w:rPr>
      </w:pPr>
      <w:r>
        <w:rPr>
          <w:spacing w:val="-1"/>
        </w:rPr>
        <w:t>Importance</w:t>
      </w:r>
      <w:r>
        <w:rPr>
          <w:spacing w:val="1"/>
        </w:rPr>
        <w:t xml:space="preserve"> </w:t>
      </w:r>
      <w:r>
        <w:rPr>
          <w:spacing w:val="-1"/>
        </w:rPr>
        <w:t xml:space="preserve">of </w:t>
      </w:r>
      <w:r>
        <w:t>Trees:</w:t>
      </w:r>
      <w:r>
        <w:rPr>
          <w:spacing w:val="1"/>
        </w:rPr>
        <w:t xml:space="preserve"> </w:t>
      </w:r>
      <w:r>
        <w:rPr>
          <w:spacing w:val="-1"/>
        </w:rPr>
        <w:t>Students</w:t>
      </w:r>
      <w:r>
        <w:t xml:space="preserve"> review</w:t>
      </w:r>
      <w:r>
        <w:rPr>
          <w:spacing w:val="-3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overall</w:t>
      </w:r>
      <w:r>
        <w:rPr>
          <w:spacing w:val="-2"/>
        </w:rPr>
        <w:t xml:space="preserve"> </w:t>
      </w:r>
      <w:r>
        <w:rPr>
          <w:spacing w:val="-1"/>
        </w:rPr>
        <w:t>structures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a </w:t>
      </w:r>
      <w:r w:rsidR="007B0713">
        <w:rPr>
          <w:spacing w:val="-1"/>
        </w:rPr>
        <w:t>tree, and the benefits that trees provide to communities and ecosystems.</w:t>
      </w:r>
    </w:p>
    <w:p w:rsidR="00EB3AD5" w:rsidRDefault="00EB3AD5">
      <w:pPr>
        <w:pStyle w:val="BodyText"/>
        <w:kinsoku w:val="0"/>
        <w:overflowPunct w:val="0"/>
        <w:spacing w:before="120"/>
        <w:ind w:left="500" w:firstLine="0"/>
        <w:rPr>
          <w:spacing w:val="-1"/>
        </w:rPr>
      </w:pPr>
      <w:r>
        <w:t>Program</w:t>
      </w:r>
      <w:r>
        <w:rPr>
          <w:spacing w:val="1"/>
        </w:rPr>
        <w:t xml:space="preserve"> </w:t>
      </w:r>
      <w:r>
        <w:rPr>
          <w:spacing w:val="-1"/>
        </w:rPr>
        <w:t>Includes:</w:t>
      </w:r>
    </w:p>
    <w:p w:rsidR="00EB3AD5" w:rsidRDefault="00EB3AD5">
      <w:pPr>
        <w:pStyle w:val="BodyText"/>
        <w:numPr>
          <w:ilvl w:val="0"/>
          <w:numId w:val="7"/>
        </w:numPr>
        <w:tabs>
          <w:tab w:val="left" w:pos="1221"/>
        </w:tabs>
        <w:kinsoku w:val="0"/>
        <w:overflowPunct w:val="0"/>
        <w:spacing w:before="175"/>
      </w:pPr>
      <w:r>
        <w:t>One,</w:t>
      </w:r>
      <w:r>
        <w:rPr>
          <w:spacing w:val="1"/>
        </w:rPr>
        <w:t xml:space="preserve"> </w:t>
      </w:r>
      <w:r>
        <w:rPr>
          <w:spacing w:val="-1"/>
        </w:rPr>
        <w:t>fifty</w:t>
      </w:r>
      <w:r>
        <w:rPr>
          <w:spacing w:val="-3"/>
        </w:rPr>
        <w:t xml:space="preserve"> </w:t>
      </w:r>
      <w:r>
        <w:rPr>
          <w:spacing w:val="-1"/>
        </w:rPr>
        <w:t>minute,</w:t>
      </w:r>
      <w:r>
        <w:rPr>
          <w:spacing w:val="-2"/>
        </w:rPr>
        <w:t xml:space="preserve"> </w:t>
      </w:r>
      <w:r>
        <w:rPr>
          <w:spacing w:val="-1"/>
        </w:rPr>
        <w:t xml:space="preserve">lesson </w:t>
      </w:r>
      <w:r>
        <w:t>lead</w:t>
      </w:r>
      <w:r>
        <w:rPr>
          <w:spacing w:val="-1"/>
        </w:rPr>
        <w:t xml:space="preserve"> </w:t>
      </w:r>
      <w:r>
        <w:t xml:space="preserve">by </w:t>
      </w:r>
      <w:r>
        <w:rPr>
          <w:spacing w:val="-1"/>
        </w:rPr>
        <w:t>Cacapon</w:t>
      </w:r>
      <w:r>
        <w:rPr>
          <w:spacing w:val="1"/>
        </w:rPr>
        <w:t xml:space="preserve"> </w:t>
      </w:r>
      <w:r>
        <w:rPr>
          <w:spacing w:val="-1"/>
        </w:rPr>
        <w:t>Institute’s</w:t>
      </w:r>
      <w:r>
        <w:t xml:space="preserve"> </w:t>
      </w:r>
      <w:r>
        <w:rPr>
          <w:spacing w:val="-1"/>
        </w:rPr>
        <w:t>Watershed</w:t>
      </w:r>
      <w:r>
        <w:rPr>
          <w:spacing w:val="1"/>
        </w:rPr>
        <w:t xml:space="preserve"> </w:t>
      </w:r>
      <w:r>
        <w:rPr>
          <w:spacing w:val="-1"/>
        </w:rPr>
        <w:t xml:space="preserve">Education </w:t>
      </w:r>
      <w:r>
        <w:t>Specialist</w:t>
      </w:r>
    </w:p>
    <w:p w:rsidR="00EB3AD5" w:rsidRDefault="00EB3AD5">
      <w:pPr>
        <w:pStyle w:val="BodyText"/>
        <w:numPr>
          <w:ilvl w:val="0"/>
          <w:numId w:val="7"/>
        </w:numPr>
        <w:tabs>
          <w:tab w:val="left" w:pos="1221"/>
        </w:tabs>
        <w:kinsoku w:val="0"/>
        <w:overflowPunct w:val="0"/>
        <w:spacing w:before="55"/>
        <w:rPr>
          <w:spacing w:val="-1"/>
        </w:rPr>
      </w:pPr>
      <w:r>
        <w:t>Work</w:t>
      </w:r>
      <w:r>
        <w:rPr>
          <w:spacing w:val="-1"/>
        </w:rPr>
        <w:t xml:space="preserve"> collaboratively</w:t>
      </w:r>
      <w:r>
        <w:t xml:space="preserve"> </w:t>
      </w:r>
      <w:r>
        <w:rPr>
          <w:spacing w:val="-1"/>
        </w:rPr>
        <w:t>with</w:t>
      </w:r>
      <w:r>
        <w:rPr>
          <w:spacing w:val="1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school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develop </w:t>
      </w:r>
      <w:r>
        <w:t>a</w:t>
      </w:r>
      <w:r>
        <w:rPr>
          <w:spacing w:val="-2"/>
        </w:rPr>
        <w:t xml:space="preserve"> </w:t>
      </w:r>
      <w:r>
        <w:rPr>
          <w:spacing w:val="-1"/>
        </w:rPr>
        <w:t>planting</w:t>
      </w:r>
      <w:r>
        <w:rPr>
          <w:spacing w:val="4"/>
        </w:rPr>
        <w:t xml:space="preserve"> </w:t>
      </w:r>
      <w:r>
        <w:rPr>
          <w:spacing w:val="-1"/>
        </w:rPr>
        <w:t>plan</w:t>
      </w:r>
      <w:r>
        <w:rPr>
          <w:spacing w:val="1"/>
        </w:rPr>
        <w:t xml:space="preserve"> </w:t>
      </w:r>
      <w:r>
        <w:rPr>
          <w:spacing w:val="-1"/>
        </w:rPr>
        <w:t>and species</w:t>
      </w:r>
      <w:r>
        <w:t xml:space="preserve"> </w:t>
      </w:r>
      <w:r>
        <w:rPr>
          <w:spacing w:val="-1"/>
        </w:rPr>
        <w:t>selection</w:t>
      </w:r>
    </w:p>
    <w:p w:rsidR="00EB3AD5" w:rsidRDefault="00EB3AD5">
      <w:pPr>
        <w:pStyle w:val="BodyText"/>
        <w:numPr>
          <w:ilvl w:val="0"/>
          <w:numId w:val="7"/>
        </w:numPr>
        <w:tabs>
          <w:tab w:val="left" w:pos="1221"/>
        </w:tabs>
        <w:kinsoku w:val="0"/>
        <w:overflowPunct w:val="0"/>
        <w:spacing w:before="55"/>
        <w:rPr>
          <w:spacing w:val="-1"/>
        </w:rPr>
      </w:pPr>
      <w:r>
        <w:t xml:space="preserve">Mark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location</w:t>
      </w:r>
      <w:r>
        <w:rPr>
          <w:spacing w:val="1"/>
        </w:rPr>
        <w:t xml:space="preserve"> </w:t>
      </w:r>
      <w:r>
        <w:rPr>
          <w:spacing w:val="-1"/>
        </w:rPr>
        <w:t xml:space="preserve">of </w:t>
      </w:r>
      <w:r>
        <w:t>the</w:t>
      </w:r>
      <w:r>
        <w:rPr>
          <w:spacing w:val="-4"/>
        </w:rPr>
        <w:t xml:space="preserve"> </w:t>
      </w:r>
      <w:r>
        <w:t xml:space="preserve">trees </w:t>
      </w:r>
      <w:r>
        <w:rPr>
          <w:spacing w:val="-1"/>
        </w:rPr>
        <w:t>with</w:t>
      </w:r>
      <w:r>
        <w:rPr>
          <w:spacing w:val="1"/>
        </w:rPr>
        <w:t xml:space="preserve"> </w:t>
      </w:r>
      <w:r>
        <w:rPr>
          <w:spacing w:val="-1"/>
        </w:rPr>
        <w:t>spray</w:t>
      </w:r>
      <w:r>
        <w:t xml:space="preserve"> </w:t>
      </w:r>
      <w:r>
        <w:rPr>
          <w:spacing w:val="-1"/>
        </w:rPr>
        <w:t>paint</w:t>
      </w:r>
      <w:r>
        <w:rPr>
          <w:spacing w:val="1"/>
        </w:rPr>
        <w:t xml:space="preserve"> </w:t>
      </w:r>
      <w:r>
        <w:rPr>
          <w:spacing w:val="-1"/>
        </w:rPr>
        <w:t>prior</w:t>
      </w:r>
      <w:r>
        <w:t xml:space="preserve"> </w:t>
      </w:r>
      <w:r>
        <w:rPr>
          <w:spacing w:val="-1"/>
        </w:rPr>
        <w:t>to</w:t>
      </w:r>
      <w:r>
        <w:rPr>
          <w:spacing w:val="1"/>
        </w:rPr>
        <w:t xml:space="preserve"> </w:t>
      </w:r>
      <w:r>
        <w:rPr>
          <w:spacing w:val="-1"/>
        </w:rPr>
        <w:t>planting</w:t>
      </w:r>
    </w:p>
    <w:p w:rsidR="00EB3AD5" w:rsidRDefault="00EB3AD5">
      <w:pPr>
        <w:pStyle w:val="BodyText"/>
        <w:numPr>
          <w:ilvl w:val="0"/>
          <w:numId w:val="7"/>
        </w:numPr>
        <w:tabs>
          <w:tab w:val="left" w:pos="1221"/>
        </w:tabs>
        <w:kinsoku w:val="0"/>
        <w:overflowPunct w:val="0"/>
        <w:spacing w:before="55" w:line="285" w:lineRule="auto"/>
        <w:ind w:right="1444"/>
      </w:pPr>
      <w:r>
        <w:t>Provides</w:t>
      </w:r>
      <w:r>
        <w:rPr>
          <w:spacing w:val="-2"/>
        </w:rPr>
        <w:t xml:space="preserve"> </w:t>
      </w:r>
      <w:r>
        <w:rPr>
          <w:spacing w:val="-1"/>
        </w:rPr>
        <w:t xml:space="preserve">the </w:t>
      </w:r>
      <w:r>
        <w:t>trees,</w:t>
      </w:r>
      <w:r>
        <w:rPr>
          <w:spacing w:val="-2"/>
        </w:rPr>
        <w:t xml:space="preserve"> </w:t>
      </w:r>
      <w:r>
        <w:rPr>
          <w:spacing w:val="-1"/>
        </w:rPr>
        <w:t>stakes,</w:t>
      </w:r>
      <w:r>
        <w:t xml:space="preserve"> arbor</w:t>
      </w:r>
      <w:r>
        <w:rPr>
          <w:spacing w:val="-2"/>
        </w:rPr>
        <w:t xml:space="preserve"> </w:t>
      </w:r>
      <w:r>
        <w:rPr>
          <w:spacing w:val="-1"/>
        </w:rPr>
        <w:t>strap,</w:t>
      </w:r>
      <w:r>
        <w:rPr>
          <w:spacing w:val="-2"/>
        </w:rPr>
        <w:t xml:space="preserve"> </w:t>
      </w:r>
      <w:r>
        <w:t xml:space="preserve">bark </w:t>
      </w:r>
      <w:r>
        <w:rPr>
          <w:spacing w:val="-1"/>
        </w:rPr>
        <w:t>protector</w:t>
      </w:r>
      <w:r>
        <w:rPr>
          <w:spacing w:val="-2"/>
        </w:rPr>
        <w:t xml:space="preserve"> </w:t>
      </w:r>
      <w:r>
        <w:rPr>
          <w:spacing w:val="-1"/>
        </w:rPr>
        <w:t>tubes,</w:t>
      </w:r>
      <w:r>
        <w:t xml:space="preserve"> </w:t>
      </w:r>
      <w:r>
        <w:rPr>
          <w:spacing w:val="-1"/>
        </w:rPr>
        <w:t>mulch,</w:t>
      </w:r>
      <w:r>
        <w:t xml:space="preserve"> </w:t>
      </w:r>
      <w:r>
        <w:rPr>
          <w:spacing w:val="-1"/>
        </w:rPr>
        <w:t>and tools</w:t>
      </w:r>
      <w:r>
        <w:t xml:space="preserve"> for</w:t>
      </w:r>
      <w:r>
        <w:rPr>
          <w:spacing w:val="43"/>
        </w:rPr>
        <w:t xml:space="preserve"> </w:t>
      </w:r>
      <w:r>
        <w:rPr>
          <w:spacing w:val="-1"/>
        </w:rPr>
        <w:t>planting</w:t>
      </w:r>
      <w:r>
        <w:rPr>
          <w:spacing w:val="-2"/>
        </w:rPr>
        <w:t xml:space="preserve"> </w:t>
      </w:r>
      <w:r>
        <w:t>day</w:t>
      </w:r>
    </w:p>
    <w:p w:rsidR="00EB3AD5" w:rsidRDefault="00EB3AD5">
      <w:pPr>
        <w:pStyle w:val="BodyText"/>
        <w:numPr>
          <w:ilvl w:val="0"/>
          <w:numId w:val="7"/>
        </w:numPr>
        <w:tabs>
          <w:tab w:val="left" w:pos="1221"/>
        </w:tabs>
        <w:kinsoku w:val="0"/>
        <w:overflowPunct w:val="0"/>
        <w:spacing w:line="383" w:lineRule="auto"/>
        <w:ind w:left="500" w:right="3988" w:firstLine="360"/>
        <w:rPr>
          <w:spacing w:val="-1"/>
        </w:rPr>
      </w:pPr>
      <w:r>
        <w:t>Leads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rPr>
          <w:spacing w:val="-1"/>
        </w:rPr>
        <w:t>planting</w:t>
      </w:r>
      <w:r>
        <w:t xml:space="preserve"> </w:t>
      </w:r>
      <w:r>
        <w:rPr>
          <w:spacing w:val="-1"/>
        </w:rPr>
        <w:t>with</w:t>
      </w:r>
      <w:r>
        <w:rPr>
          <w:spacing w:val="1"/>
        </w:rPr>
        <w:t xml:space="preserve"> </w:t>
      </w:r>
      <w:r>
        <w:rPr>
          <w:spacing w:val="-1"/>
        </w:rPr>
        <w:t>each</w:t>
      </w:r>
      <w:r>
        <w:rPr>
          <w:spacing w:val="1"/>
        </w:rPr>
        <w:t xml:space="preserve"> </w:t>
      </w:r>
      <w:r>
        <w:rPr>
          <w:spacing w:val="-1"/>
        </w:rPr>
        <w:t>class</w:t>
      </w:r>
      <w:r>
        <w:t xml:space="preserve"> or </w:t>
      </w:r>
      <w:r>
        <w:rPr>
          <w:spacing w:val="-1"/>
        </w:rPr>
        <w:t>group</w:t>
      </w:r>
      <w:r>
        <w:rPr>
          <w:spacing w:val="1"/>
        </w:rPr>
        <w:t xml:space="preserve"> </w:t>
      </w:r>
      <w:r>
        <w:rPr>
          <w:spacing w:val="-1"/>
        </w:rPr>
        <w:t>of</w:t>
      </w:r>
      <w:r>
        <w:rPr>
          <w:spacing w:val="1"/>
        </w:rPr>
        <w:t xml:space="preserve"> </w:t>
      </w:r>
      <w:r>
        <w:rPr>
          <w:spacing w:val="-1"/>
        </w:rPr>
        <w:t>students</w:t>
      </w:r>
      <w:r>
        <w:rPr>
          <w:spacing w:val="21"/>
        </w:rPr>
        <w:t xml:space="preserve"> </w:t>
      </w:r>
      <w:r>
        <w:t xml:space="preserve">School </w:t>
      </w:r>
      <w:r>
        <w:rPr>
          <w:spacing w:val="-1"/>
        </w:rPr>
        <w:t>Responsibilities:</w:t>
      </w:r>
    </w:p>
    <w:p w:rsidR="00EB3AD5" w:rsidRDefault="00EB3AD5">
      <w:pPr>
        <w:pStyle w:val="BodyText"/>
        <w:numPr>
          <w:ilvl w:val="0"/>
          <w:numId w:val="7"/>
        </w:numPr>
        <w:tabs>
          <w:tab w:val="left" w:pos="1221"/>
        </w:tabs>
        <w:kinsoku w:val="0"/>
        <w:overflowPunct w:val="0"/>
        <w:spacing w:line="283" w:lineRule="auto"/>
        <w:ind w:right="1180"/>
        <w:rPr>
          <w:spacing w:val="-1"/>
        </w:rPr>
      </w:pPr>
      <w:r>
        <w:t>Work</w:t>
      </w:r>
      <w:r>
        <w:rPr>
          <w:spacing w:val="-1"/>
        </w:rPr>
        <w:t xml:space="preserve"> collaboratively</w:t>
      </w:r>
      <w:r>
        <w:t xml:space="preserve"> </w:t>
      </w:r>
      <w:r>
        <w:rPr>
          <w:spacing w:val="-1"/>
        </w:rPr>
        <w:t>with</w:t>
      </w:r>
      <w:r>
        <w:rPr>
          <w:spacing w:val="1"/>
        </w:rPr>
        <w:t xml:space="preserve"> </w:t>
      </w:r>
      <w:r>
        <w:rPr>
          <w:spacing w:val="-1"/>
        </w:rPr>
        <w:t>Cacapon</w:t>
      </w:r>
      <w:r>
        <w:rPr>
          <w:spacing w:val="1"/>
        </w:rPr>
        <w:t xml:space="preserve"> </w:t>
      </w:r>
      <w:r>
        <w:rPr>
          <w:spacing w:val="-1"/>
        </w:rPr>
        <w:t>Institute</w:t>
      </w:r>
      <w:r>
        <w:rPr>
          <w:spacing w:val="-2"/>
        </w:rPr>
        <w:t xml:space="preserve"> </w:t>
      </w:r>
      <w:r>
        <w:rPr>
          <w:spacing w:val="-1"/>
        </w:rPr>
        <w:t>to</w:t>
      </w:r>
      <w:r>
        <w:rPr>
          <w:spacing w:val="1"/>
        </w:rPr>
        <w:t xml:space="preserve"> </w:t>
      </w:r>
      <w:r>
        <w:rPr>
          <w:spacing w:val="-1"/>
        </w:rPr>
        <w:t>plan</w:t>
      </w:r>
      <w:r>
        <w:rPr>
          <w:spacing w:val="1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education</w:t>
      </w:r>
      <w:r>
        <w:rPr>
          <w:spacing w:val="1"/>
        </w:rPr>
        <w:t xml:space="preserve"> </w:t>
      </w:r>
      <w:r>
        <w:rPr>
          <w:spacing w:val="-1"/>
        </w:rPr>
        <w:t>and planting</w:t>
      </w:r>
      <w:r>
        <w:rPr>
          <w:spacing w:val="-2"/>
        </w:rPr>
        <w:t xml:space="preserve"> </w:t>
      </w:r>
      <w:r>
        <w:t>day,</w:t>
      </w:r>
      <w:r>
        <w:rPr>
          <w:spacing w:val="71"/>
        </w:rPr>
        <w:t xml:space="preserve"> </w:t>
      </w:r>
      <w:r>
        <w:rPr>
          <w:spacing w:val="-1"/>
        </w:rPr>
        <w:t xml:space="preserve">select </w:t>
      </w:r>
      <w:r>
        <w:t>tree</w:t>
      </w:r>
      <w:r>
        <w:rPr>
          <w:spacing w:val="-2"/>
        </w:rPr>
        <w:t xml:space="preserve"> </w:t>
      </w:r>
      <w:r>
        <w:t>species,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planting</w:t>
      </w:r>
      <w:r>
        <w:t xml:space="preserve"> </w:t>
      </w:r>
      <w:r>
        <w:rPr>
          <w:spacing w:val="-1"/>
        </w:rPr>
        <w:t>plan</w:t>
      </w:r>
    </w:p>
    <w:p w:rsidR="00EB3AD5" w:rsidRDefault="00EB3AD5">
      <w:pPr>
        <w:pStyle w:val="BodyText"/>
        <w:numPr>
          <w:ilvl w:val="0"/>
          <w:numId w:val="7"/>
        </w:numPr>
        <w:tabs>
          <w:tab w:val="left" w:pos="1221"/>
        </w:tabs>
        <w:kinsoku w:val="0"/>
        <w:overflowPunct w:val="0"/>
        <w:spacing w:before="1"/>
        <w:rPr>
          <w:spacing w:val="-1"/>
        </w:rPr>
      </w:pPr>
      <w:r>
        <w:t>Contact</w:t>
      </w:r>
      <w:r>
        <w:rPr>
          <w:spacing w:val="-1"/>
        </w:rPr>
        <w:t xml:space="preserve"> </w:t>
      </w:r>
      <w:r>
        <w:t xml:space="preserve">Miss </w:t>
      </w:r>
      <w:r>
        <w:rPr>
          <w:spacing w:val="-1"/>
        </w:rPr>
        <w:t>Utility</w:t>
      </w:r>
      <w:r>
        <w:t xml:space="preserve"> </w:t>
      </w:r>
      <w:r>
        <w:rPr>
          <w:spacing w:val="-1"/>
        </w:rPr>
        <w:t>within</w:t>
      </w:r>
      <w:r>
        <w:rPr>
          <w:spacing w:val="1"/>
        </w:rPr>
        <w:t xml:space="preserve"> </w:t>
      </w:r>
      <w:r>
        <w:rPr>
          <w:spacing w:val="-1"/>
        </w:rPr>
        <w:t xml:space="preserve">the proper </w:t>
      </w:r>
      <w:r>
        <w:t>time</w:t>
      </w:r>
      <w:r>
        <w:rPr>
          <w:spacing w:val="-1"/>
        </w:rPr>
        <w:t xml:space="preserve"> frame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rPr>
          <w:spacing w:val="-1"/>
        </w:rPr>
        <w:t>planting</w:t>
      </w:r>
      <w:r>
        <w:t xml:space="preserve"> </w:t>
      </w:r>
      <w:r>
        <w:rPr>
          <w:spacing w:val="-1"/>
        </w:rPr>
        <w:t>and digging</w:t>
      </w:r>
      <w:r>
        <w:t xml:space="preserve"> </w:t>
      </w:r>
      <w:r>
        <w:rPr>
          <w:spacing w:val="-1"/>
        </w:rPr>
        <w:t>of</w:t>
      </w:r>
      <w:r>
        <w:rPr>
          <w:spacing w:val="1"/>
        </w:rPr>
        <w:t xml:space="preserve"> </w:t>
      </w:r>
      <w:r>
        <w:rPr>
          <w:spacing w:val="-1"/>
        </w:rPr>
        <w:t>holes</w:t>
      </w:r>
    </w:p>
    <w:p w:rsidR="00EB3AD5" w:rsidRDefault="00EB3AD5">
      <w:pPr>
        <w:pStyle w:val="BodyText"/>
        <w:numPr>
          <w:ilvl w:val="0"/>
          <w:numId w:val="7"/>
        </w:numPr>
        <w:tabs>
          <w:tab w:val="left" w:pos="1221"/>
        </w:tabs>
        <w:kinsoku w:val="0"/>
        <w:overflowPunct w:val="0"/>
        <w:spacing w:before="55"/>
      </w:pPr>
      <w:r>
        <w:t>Arrange</w:t>
      </w:r>
      <w:r>
        <w:rPr>
          <w:spacing w:val="-2"/>
        </w:rPr>
        <w:t xml:space="preserve"> </w:t>
      </w:r>
      <w:r>
        <w:rPr>
          <w:spacing w:val="-1"/>
        </w:rPr>
        <w:t>volunteers</w:t>
      </w:r>
      <w:r>
        <w:rPr>
          <w:spacing w:val="1"/>
        </w:rPr>
        <w:t xml:space="preserve"> </w:t>
      </w:r>
      <w:r>
        <w:rPr>
          <w:spacing w:val="-1"/>
        </w:rPr>
        <w:t>to dig</w:t>
      </w:r>
      <w:r>
        <w:t xml:space="preserve"> holes</w:t>
      </w:r>
      <w:r>
        <w:rPr>
          <w:spacing w:val="-2"/>
        </w:rPr>
        <w:t xml:space="preserve"> </w:t>
      </w:r>
      <w:r>
        <w:rPr>
          <w:spacing w:val="-1"/>
        </w:rPr>
        <w:t>prior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planting</w:t>
      </w:r>
      <w:r>
        <w:rPr>
          <w:spacing w:val="-5"/>
        </w:rPr>
        <w:t xml:space="preserve"> </w:t>
      </w:r>
      <w:r>
        <w:t>day</w:t>
      </w:r>
    </w:p>
    <w:p w:rsidR="00EB3AD5" w:rsidRDefault="00EB3AD5">
      <w:pPr>
        <w:pStyle w:val="BodyText"/>
        <w:numPr>
          <w:ilvl w:val="0"/>
          <w:numId w:val="7"/>
        </w:numPr>
        <w:tabs>
          <w:tab w:val="left" w:pos="1221"/>
        </w:tabs>
        <w:kinsoku w:val="0"/>
        <w:overflowPunct w:val="0"/>
        <w:spacing w:before="55"/>
        <w:rPr>
          <w:spacing w:val="-1"/>
        </w:rPr>
      </w:pPr>
      <w:r>
        <w:rPr>
          <w:spacing w:val="-1"/>
        </w:rPr>
        <w:t>Transportation</w:t>
      </w:r>
      <w:r>
        <w:rPr>
          <w:spacing w:val="1"/>
        </w:rPr>
        <w:t xml:space="preserve"> </w:t>
      </w:r>
      <w:r>
        <w:rPr>
          <w:spacing w:val="-1"/>
        </w:rPr>
        <w:t xml:space="preserve">of </w:t>
      </w:r>
      <w:r>
        <w:t>trees</w:t>
      </w:r>
      <w:r>
        <w:rPr>
          <w:spacing w:val="-2"/>
        </w:rP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 xml:space="preserve">storage </w:t>
      </w:r>
      <w:r w:rsidR="00D918F6">
        <w:t>facility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school</w:t>
      </w:r>
    </w:p>
    <w:p w:rsidR="00EB3AD5" w:rsidRDefault="00EB3AD5">
      <w:pPr>
        <w:pStyle w:val="BodyText"/>
        <w:numPr>
          <w:ilvl w:val="0"/>
          <w:numId w:val="7"/>
        </w:numPr>
        <w:tabs>
          <w:tab w:val="left" w:pos="1221"/>
        </w:tabs>
        <w:kinsoku w:val="0"/>
        <w:overflowPunct w:val="0"/>
        <w:spacing w:before="55"/>
        <w:rPr>
          <w:spacing w:val="-1"/>
        </w:rPr>
      </w:pPr>
      <w:r>
        <w:t>Keep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rPr>
          <w:spacing w:val="-1"/>
        </w:rPr>
        <w:t>record</w:t>
      </w:r>
      <w:r>
        <w:rPr>
          <w:spacing w:val="1"/>
        </w:rPr>
        <w:t xml:space="preserve"> </w:t>
      </w:r>
      <w:r>
        <w:rPr>
          <w:spacing w:val="-1"/>
        </w:rPr>
        <w:t>of</w:t>
      </w:r>
      <w:r>
        <w:rPr>
          <w:spacing w:val="1"/>
        </w:rPr>
        <w:t xml:space="preserve"> </w:t>
      </w:r>
      <w:r>
        <w:rPr>
          <w:spacing w:val="-1"/>
        </w:rPr>
        <w:t>all</w:t>
      </w:r>
      <w:r>
        <w:t xml:space="preserve"> </w:t>
      </w:r>
      <w:r>
        <w:rPr>
          <w:spacing w:val="-1"/>
        </w:rPr>
        <w:t>volunteer</w:t>
      </w:r>
      <w:r>
        <w:t xml:space="preserve"> </w:t>
      </w:r>
      <w:r>
        <w:rPr>
          <w:spacing w:val="-1"/>
        </w:rPr>
        <w:t>hours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rPr>
          <w:spacing w:val="-1"/>
        </w:rPr>
        <w:t>final</w:t>
      </w:r>
      <w:r>
        <w:rPr>
          <w:spacing w:val="-2"/>
        </w:rPr>
        <w:t xml:space="preserve"> </w:t>
      </w:r>
      <w:r>
        <w:rPr>
          <w:spacing w:val="-1"/>
        </w:rPr>
        <w:t>project</w:t>
      </w:r>
      <w:r>
        <w:rPr>
          <w:spacing w:val="1"/>
        </w:rPr>
        <w:t xml:space="preserve"> </w:t>
      </w:r>
      <w:r>
        <w:rPr>
          <w:spacing w:val="-1"/>
        </w:rPr>
        <w:t>report</w:t>
      </w:r>
    </w:p>
    <w:p w:rsidR="00EB3AD5" w:rsidRDefault="00EB3AD5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EB3AD5" w:rsidRDefault="00EB3AD5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EB3AD5" w:rsidRDefault="00EB3AD5">
      <w:pPr>
        <w:pStyle w:val="BodyText"/>
        <w:kinsoku w:val="0"/>
        <w:overflowPunct w:val="0"/>
        <w:spacing w:before="12"/>
        <w:ind w:left="0" w:firstLine="0"/>
        <w:rPr>
          <w:sz w:val="27"/>
          <w:szCs w:val="27"/>
        </w:rPr>
      </w:pPr>
    </w:p>
    <w:p w:rsidR="00EB3AD5" w:rsidRDefault="00AD25DB">
      <w:pPr>
        <w:pStyle w:val="BodyText"/>
        <w:kinsoku w:val="0"/>
        <w:overflowPunct w:val="0"/>
        <w:spacing w:line="200" w:lineRule="atLeast"/>
        <w:ind w:left="107" w:firstLine="0"/>
        <w:rPr>
          <w:spacing w:val="43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3176270</wp:posOffset>
            </wp:positionH>
            <wp:positionV relativeFrom="paragraph">
              <wp:posOffset>149860</wp:posOffset>
            </wp:positionV>
            <wp:extent cx="3127375" cy="1935480"/>
            <wp:effectExtent l="0" t="0" r="0" b="0"/>
            <wp:wrapThrough wrapText="bothSides">
              <wp:wrapPolygon edited="0">
                <wp:start x="0" y="0"/>
                <wp:lineTo x="0" y="21472"/>
                <wp:lineTo x="21446" y="21472"/>
                <wp:lineTo x="21446" y="0"/>
                <wp:lineTo x="0" y="0"/>
              </wp:wrapPolygon>
            </wp:wrapThrough>
            <wp:docPr id="3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AD5">
        <w:rPr>
          <w:rFonts w:ascii="Times New Roman" w:hAnsi="Times New Roman" w:cs="Times New Roman"/>
          <w:spacing w:val="34"/>
          <w:position w:val="4"/>
          <w:sz w:val="20"/>
          <w:szCs w:val="20"/>
        </w:rPr>
        <w:t xml:space="preserve"> </w:t>
      </w:r>
      <w:r>
        <w:rPr>
          <w:noProof/>
          <w:spacing w:val="34"/>
          <w:sz w:val="20"/>
          <w:szCs w:val="20"/>
        </w:rPr>
        <w:drawing>
          <wp:inline distT="0" distB="0" distL="0" distR="0">
            <wp:extent cx="2964180" cy="19431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3AD5">
        <w:rPr>
          <w:rFonts w:ascii="Times New Roman" w:hAnsi="Times New Roman" w:cs="Times New Roman"/>
          <w:spacing w:val="43"/>
          <w:sz w:val="20"/>
          <w:szCs w:val="20"/>
        </w:rPr>
        <w:t xml:space="preserve"> </w:t>
      </w:r>
    </w:p>
    <w:p w:rsidR="00EB3AD5" w:rsidRDefault="00EB3AD5">
      <w:pPr>
        <w:pStyle w:val="BodyText"/>
        <w:kinsoku w:val="0"/>
        <w:overflowPunct w:val="0"/>
        <w:spacing w:line="200" w:lineRule="atLeast"/>
        <w:ind w:left="107" w:firstLine="0"/>
        <w:rPr>
          <w:spacing w:val="43"/>
          <w:sz w:val="20"/>
          <w:szCs w:val="20"/>
        </w:rPr>
      </w:pPr>
    </w:p>
    <w:p w:rsidR="00FB4C9B" w:rsidRDefault="00FB4C9B" w:rsidP="00FB4C9B">
      <w:pPr>
        <w:pStyle w:val="BodyText"/>
        <w:kinsoku w:val="0"/>
        <w:overflowPunct w:val="0"/>
        <w:spacing w:before="2"/>
        <w:ind w:left="0" w:firstLine="0"/>
        <w:rPr>
          <w:sz w:val="15"/>
          <w:szCs w:val="15"/>
        </w:rPr>
      </w:pPr>
    </w:p>
    <w:p w:rsidR="00FB4C9B" w:rsidRPr="00A35E78" w:rsidRDefault="00FB4C9B" w:rsidP="00FB4C9B">
      <w:pPr>
        <w:pStyle w:val="Heading4"/>
        <w:kinsoku w:val="0"/>
        <w:overflowPunct w:val="0"/>
        <w:spacing w:line="292" w:lineRule="exact"/>
        <w:ind w:left="0"/>
        <w:rPr>
          <w:b w:val="0"/>
          <w:bCs w:val="0"/>
        </w:rPr>
      </w:pPr>
      <w:r w:rsidRPr="00A35E78">
        <w:rPr>
          <w:spacing w:val="-1"/>
        </w:rPr>
        <w:t>Requests</w:t>
      </w:r>
      <w:r w:rsidRPr="00A35E78">
        <w:t xml:space="preserve"> </w:t>
      </w:r>
      <w:r w:rsidRPr="00A35E78">
        <w:rPr>
          <w:spacing w:val="-1"/>
        </w:rPr>
        <w:t>welcome from:</w:t>
      </w:r>
    </w:p>
    <w:p w:rsidR="00FB4C9B" w:rsidRPr="00A35E78" w:rsidRDefault="00FB4C9B" w:rsidP="00FB4C9B">
      <w:pPr>
        <w:pStyle w:val="BodyText"/>
        <w:numPr>
          <w:ilvl w:val="0"/>
          <w:numId w:val="5"/>
        </w:numPr>
        <w:tabs>
          <w:tab w:val="left" w:pos="821"/>
        </w:tabs>
        <w:kinsoku w:val="0"/>
        <w:overflowPunct w:val="0"/>
        <w:ind w:right="296"/>
        <w:rPr>
          <w:spacing w:val="-1"/>
        </w:rPr>
      </w:pPr>
      <w:r w:rsidRPr="00A35E78">
        <w:rPr>
          <w:spacing w:val="-1"/>
        </w:rPr>
        <w:t>Public</w:t>
      </w:r>
      <w:r w:rsidRPr="00A35E78">
        <w:t xml:space="preserve"> or</w:t>
      </w:r>
      <w:r w:rsidRPr="00A35E78">
        <w:rPr>
          <w:spacing w:val="-3"/>
        </w:rPr>
        <w:t xml:space="preserve"> </w:t>
      </w:r>
      <w:r w:rsidRPr="00A35E78">
        <w:rPr>
          <w:spacing w:val="-1"/>
        </w:rPr>
        <w:t>private</w:t>
      </w:r>
      <w:r w:rsidRPr="00A35E78">
        <w:t xml:space="preserve"> </w:t>
      </w:r>
      <w:r w:rsidRPr="00A35E78">
        <w:rPr>
          <w:spacing w:val="-1"/>
        </w:rPr>
        <w:t>schools within the</w:t>
      </w:r>
      <w:r w:rsidRPr="00A35E78">
        <w:t xml:space="preserve"> </w:t>
      </w:r>
      <w:r w:rsidRPr="00A35E78">
        <w:rPr>
          <w:spacing w:val="-1"/>
        </w:rPr>
        <w:t>Eastern</w:t>
      </w:r>
      <w:r w:rsidRPr="00A35E78">
        <w:rPr>
          <w:spacing w:val="-3"/>
        </w:rPr>
        <w:t xml:space="preserve"> </w:t>
      </w:r>
      <w:r w:rsidRPr="00A35E78">
        <w:rPr>
          <w:spacing w:val="-1"/>
        </w:rPr>
        <w:t>Panhandle</w:t>
      </w:r>
      <w:r w:rsidRPr="00A35E78">
        <w:rPr>
          <w:spacing w:val="-3"/>
        </w:rPr>
        <w:t xml:space="preserve"> </w:t>
      </w:r>
      <w:r w:rsidRPr="00A35E78">
        <w:t>of</w:t>
      </w:r>
      <w:r w:rsidRPr="00A35E78">
        <w:rPr>
          <w:spacing w:val="-2"/>
        </w:rPr>
        <w:t xml:space="preserve"> </w:t>
      </w:r>
      <w:r w:rsidRPr="00A35E78">
        <w:t>West</w:t>
      </w:r>
      <w:r w:rsidRPr="00A35E78">
        <w:rPr>
          <w:spacing w:val="-2"/>
        </w:rPr>
        <w:t xml:space="preserve"> </w:t>
      </w:r>
      <w:r w:rsidRPr="00A35E78">
        <w:rPr>
          <w:spacing w:val="-1"/>
        </w:rPr>
        <w:t>Virginia,</w:t>
      </w:r>
      <w:r w:rsidRPr="00A35E78">
        <w:t xml:space="preserve"> </w:t>
      </w:r>
      <w:r w:rsidRPr="00A35E78">
        <w:rPr>
          <w:spacing w:val="-1"/>
        </w:rPr>
        <w:t>Shenandoah Valley,</w:t>
      </w:r>
      <w:r w:rsidRPr="00A35E78">
        <w:t xml:space="preserve"> </w:t>
      </w:r>
      <w:r w:rsidRPr="00A35E78">
        <w:rPr>
          <w:spacing w:val="1"/>
        </w:rPr>
        <w:t>or</w:t>
      </w:r>
      <w:r w:rsidRPr="00A35E78">
        <w:rPr>
          <w:spacing w:val="76"/>
        </w:rPr>
        <w:t xml:space="preserve"> </w:t>
      </w:r>
      <w:r w:rsidRPr="00A35E78">
        <w:rPr>
          <w:spacing w:val="-1"/>
        </w:rPr>
        <w:t>Western</w:t>
      </w:r>
      <w:r w:rsidRPr="00A35E78">
        <w:t xml:space="preserve"> </w:t>
      </w:r>
      <w:r w:rsidRPr="00A35E78">
        <w:rPr>
          <w:spacing w:val="-1"/>
        </w:rPr>
        <w:t>Maryland</w:t>
      </w:r>
    </w:p>
    <w:p w:rsidR="00FB4C9B" w:rsidRPr="00A35E78" w:rsidRDefault="00FB4C9B" w:rsidP="00FB4C9B">
      <w:pPr>
        <w:pStyle w:val="Heading4"/>
        <w:kinsoku w:val="0"/>
        <w:overflowPunct w:val="0"/>
        <w:spacing w:line="292" w:lineRule="exact"/>
        <w:rPr>
          <w:b w:val="0"/>
          <w:bCs w:val="0"/>
        </w:rPr>
      </w:pPr>
      <w:r w:rsidRPr="00A35E78">
        <w:rPr>
          <w:spacing w:val="-1"/>
        </w:rPr>
        <w:t>Application</w:t>
      </w:r>
      <w:r w:rsidRPr="00A35E78">
        <w:rPr>
          <w:spacing w:val="1"/>
        </w:rPr>
        <w:t xml:space="preserve"> </w:t>
      </w:r>
      <w:r w:rsidRPr="00A35E78">
        <w:rPr>
          <w:spacing w:val="-1"/>
        </w:rPr>
        <w:t>Requirements:</w:t>
      </w:r>
    </w:p>
    <w:p w:rsidR="00FB4C9B" w:rsidRPr="00A35E78" w:rsidRDefault="00FB4C9B" w:rsidP="00FB4C9B">
      <w:pPr>
        <w:pStyle w:val="BodyText"/>
        <w:numPr>
          <w:ilvl w:val="0"/>
          <w:numId w:val="5"/>
        </w:numPr>
        <w:tabs>
          <w:tab w:val="left" w:pos="821"/>
        </w:tabs>
        <w:kinsoku w:val="0"/>
        <w:overflowPunct w:val="0"/>
        <w:spacing w:line="279" w:lineRule="exact"/>
        <w:rPr>
          <w:spacing w:val="-1"/>
        </w:rPr>
      </w:pPr>
      <w:r w:rsidRPr="00A35E78">
        <w:rPr>
          <w:spacing w:val="-1"/>
        </w:rPr>
        <w:t>Program takes</w:t>
      </w:r>
      <w:r w:rsidRPr="00A35E78">
        <w:t xml:space="preserve"> </w:t>
      </w:r>
      <w:r w:rsidRPr="00A35E78">
        <w:rPr>
          <w:spacing w:val="-1"/>
        </w:rPr>
        <w:t>place</w:t>
      </w:r>
      <w:r w:rsidRPr="00A35E78">
        <w:rPr>
          <w:spacing w:val="-2"/>
        </w:rPr>
        <w:t xml:space="preserve"> </w:t>
      </w:r>
      <w:r w:rsidRPr="00A35E78">
        <w:rPr>
          <w:spacing w:val="-1"/>
        </w:rPr>
        <w:t>within</w:t>
      </w:r>
      <w:r w:rsidRPr="00A35E78">
        <w:rPr>
          <w:spacing w:val="-4"/>
        </w:rPr>
        <w:t xml:space="preserve"> </w:t>
      </w:r>
      <w:r w:rsidRPr="00A35E78">
        <w:t xml:space="preserve">a </w:t>
      </w:r>
      <w:r w:rsidRPr="00A35E78">
        <w:rPr>
          <w:spacing w:val="-1"/>
        </w:rPr>
        <w:t>school</w:t>
      </w:r>
      <w:r w:rsidRPr="00A35E78">
        <w:rPr>
          <w:spacing w:val="-3"/>
        </w:rPr>
        <w:t xml:space="preserve"> </w:t>
      </w:r>
      <w:r w:rsidRPr="00A35E78">
        <w:rPr>
          <w:spacing w:val="-1"/>
        </w:rPr>
        <w:t>system</w:t>
      </w:r>
      <w:r w:rsidRPr="00A35E78">
        <w:rPr>
          <w:spacing w:val="1"/>
        </w:rPr>
        <w:t xml:space="preserve"> </w:t>
      </w:r>
      <w:r w:rsidRPr="00A35E78">
        <w:t>and</w:t>
      </w:r>
      <w:r w:rsidRPr="00A35E78">
        <w:rPr>
          <w:spacing w:val="-3"/>
        </w:rPr>
        <w:t xml:space="preserve"> </w:t>
      </w:r>
      <w:r w:rsidRPr="00A35E78">
        <w:t>on</w:t>
      </w:r>
      <w:r w:rsidRPr="00A35E78">
        <w:rPr>
          <w:spacing w:val="-1"/>
        </w:rPr>
        <w:t xml:space="preserve"> school</w:t>
      </w:r>
      <w:r w:rsidRPr="00A35E78">
        <w:t xml:space="preserve"> </w:t>
      </w:r>
      <w:r w:rsidRPr="00A35E78">
        <w:rPr>
          <w:spacing w:val="-1"/>
        </w:rPr>
        <w:t>property</w:t>
      </w:r>
    </w:p>
    <w:p w:rsidR="00FB4C9B" w:rsidRPr="00A35E78" w:rsidRDefault="00FB4C9B" w:rsidP="00FB4C9B">
      <w:pPr>
        <w:pStyle w:val="BodyText"/>
        <w:numPr>
          <w:ilvl w:val="0"/>
          <w:numId w:val="5"/>
        </w:numPr>
        <w:tabs>
          <w:tab w:val="left" w:pos="821"/>
        </w:tabs>
        <w:kinsoku w:val="0"/>
        <w:overflowPunct w:val="0"/>
        <w:spacing w:line="279" w:lineRule="exact"/>
      </w:pPr>
      <w:r w:rsidRPr="00A35E78">
        <w:rPr>
          <w:spacing w:val="-1"/>
        </w:rPr>
        <w:t>Located</w:t>
      </w:r>
      <w:r w:rsidRPr="00A35E78">
        <w:rPr>
          <w:spacing w:val="-3"/>
        </w:rPr>
        <w:t xml:space="preserve"> </w:t>
      </w:r>
      <w:r w:rsidRPr="00A35E78">
        <w:t>within</w:t>
      </w:r>
      <w:r w:rsidRPr="00A35E78">
        <w:rPr>
          <w:spacing w:val="-2"/>
        </w:rPr>
        <w:t xml:space="preserve"> </w:t>
      </w:r>
      <w:r w:rsidRPr="00A35E78">
        <w:rPr>
          <w:spacing w:val="-1"/>
        </w:rPr>
        <w:t>the</w:t>
      </w:r>
      <w:r w:rsidRPr="00A35E78">
        <w:rPr>
          <w:spacing w:val="-2"/>
        </w:rPr>
        <w:t xml:space="preserve"> </w:t>
      </w:r>
      <w:r w:rsidRPr="00A35E78">
        <w:rPr>
          <w:spacing w:val="-1"/>
        </w:rPr>
        <w:t>Eastern</w:t>
      </w:r>
      <w:r w:rsidRPr="00A35E78">
        <w:rPr>
          <w:spacing w:val="-3"/>
        </w:rPr>
        <w:t xml:space="preserve"> </w:t>
      </w:r>
      <w:r w:rsidRPr="00A35E78">
        <w:rPr>
          <w:spacing w:val="-1"/>
        </w:rPr>
        <w:t>Panhandle</w:t>
      </w:r>
      <w:r w:rsidRPr="00A35E78">
        <w:t xml:space="preserve"> of</w:t>
      </w:r>
      <w:r w:rsidRPr="00A35E78">
        <w:rPr>
          <w:spacing w:val="-3"/>
        </w:rPr>
        <w:t xml:space="preserve"> </w:t>
      </w:r>
      <w:r w:rsidRPr="00A35E78">
        <w:t>WV,</w:t>
      </w:r>
      <w:r w:rsidRPr="00A35E78">
        <w:rPr>
          <w:spacing w:val="-3"/>
        </w:rPr>
        <w:t xml:space="preserve"> </w:t>
      </w:r>
      <w:r w:rsidRPr="00A35E78">
        <w:rPr>
          <w:spacing w:val="-1"/>
        </w:rPr>
        <w:t>Shenandoah Valley,</w:t>
      </w:r>
      <w:r w:rsidRPr="00A35E78">
        <w:rPr>
          <w:spacing w:val="-2"/>
        </w:rPr>
        <w:t xml:space="preserve"> </w:t>
      </w:r>
      <w:r w:rsidRPr="00A35E78">
        <w:rPr>
          <w:spacing w:val="-1"/>
        </w:rPr>
        <w:t>Western</w:t>
      </w:r>
      <w:r w:rsidRPr="00A35E78">
        <w:rPr>
          <w:spacing w:val="-3"/>
        </w:rPr>
        <w:t xml:space="preserve"> </w:t>
      </w:r>
      <w:r w:rsidRPr="00A35E78">
        <w:rPr>
          <w:spacing w:val="-1"/>
        </w:rPr>
        <w:t>Maryland</w:t>
      </w:r>
    </w:p>
    <w:p w:rsidR="00FB4C9B" w:rsidRPr="00A35E78" w:rsidRDefault="00FB4C9B" w:rsidP="00FB4C9B">
      <w:pPr>
        <w:pStyle w:val="BodyText"/>
        <w:numPr>
          <w:ilvl w:val="0"/>
          <w:numId w:val="5"/>
        </w:numPr>
        <w:tabs>
          <w:tab w:val="left" w:pos="821"/>
        </w:tabs>
        <w:kinsoku w:val="0"/>
        <w:overflowPunct w:val="0"/>
        <w:spacing w:line="279" w:lineRule="exact"/>
        <w:rPr>
          <w:spacing w:val="-1"/>
        </w:rPr>
      </w:pPr>
      <w:r w:rsidRPr="00A35E78">
        <w:rPr>
          <w:spacing w:val="-1"/>
        </w:rPr>
        <w:t>Commitment</w:t>
      </w:r>
      <w:r w:rsidRPr="00A35E78">
        <w:t xml:space="preserve"> </w:t>
      </w:r>
      <w:r w:rsidRPr="00A35E78">
        <w:rPr>
          <w:spacing w:val="-1"/>
        </w:rPr>
        <w:t xml:space="preserve">to coordination </w:t>
      </w:r>
      <w:r w:rsidRPr="00A35E78">
        <w:t>of</w:t>
      </w:r>
      <w:r w:rsidRPr="00A35E78">
        <w:rPr>
          <w:spacing w:val="-3"/>
        </w:rPr>
        <w:t xml:space="preserve"> </w:t>
      </w:r>
      <w:r w:rsidRPr="00A35E78">
        <w:t>class</w:t>
      </w:r>
      <w:r w:rsidRPr="00A35E78">
        <w:rPr>
          <w:spacing w:val="-3"/>
        </w:rPr>
        <w:t xml:space="preserve"> </w:t>
      </w:r>
      <w:r w:rsidRPr="00A35E78">
        <w:rPr>
          <w:spacing w:val="-1"/>
        </w:rPr>
        <w:t>lesson</w:t>
      </w:r>
      <w:r w:rsidRPr="00A35E78">
        <w:rPr>
          <w:spacing w:val="1"/>
        </w:rPr>
        <w:t xml:space="preserve"> </w:t>
      </w:r>
      <w:r w:rsidRPr="00A35E78">
        <w:rPr>
          <w:spacing w:val="-1"/>
        </w:rPr>
        <w:t xml:space="preserve">instructed </w:t>
      </w:r>
      <w:r w:rsidRPr="00A35E78">
        <w:t>by</w:t>
      </w:r>
      <w:r w:rsidRPr="00A35E78">
        <w:rPr>
          <w:spacing w:val="1"/>
        </w:rPr>
        <w:t xml:space="preserve"> </w:t>
      </w:r>
      <w:r w:rsidRPr="00A35E78">
        <w:rPr>
          <w:spacing w:val="-1"/>
        </w:rPr>
        <w:t>Cacapon Institute</w:t>
      </w:r>
    </w:p>
    <w:p w:rsidR="00FB4C9B" w:rsidRPr="00A35E78" w:rsidRDefault="00FB4C9B" w:rsidP="00FB4C9B">
      <w:pPr>
        <w:pStyle w:val="BodyText"/>
        <w:numPr>
          <w:ilvl w:val="1"/>
          <w:numId w:val="5"/>
        </w:numPr>
        <w:tabs>
          <w:tab w:val="left" w:pos="1541"/>
        </w:tabs>
        <w:kinsoku w:val="0"/>
        <w:overflowPunct w:val="0"/>
        <w:spacing w:line="269" w:lineRule="exact"/>
        <w:rPr>
          <w:spacing w:val="-1"/>
        </w:rPr>
      </w:pPr>
      <w:r w:rsidRPr="00A35E78">
        <w:rPr>
          <w:spacing w:val="-1"/>
        </w:rPr>
        <w:t>Must</w:t>
      </w:r>
      <w:r w:rsidRPr="00A35E78">
        <w:rPr>
          <w:spacing w:val="1"/>
        </w:rPr>
        <w:t xml:space="preserve"> </w:t>
      </w:r>
      <w:r w:rsidRPr="00A35E78">
        <w:rPr>
          <w:spacing w:val="-1"/>
        </w:rPr>
        <w:t>take</w:t>
      </w:r>
      <w:r w:rsidRPr="00A35E78">
        <w:rPr>
          <w:spacing w:val="-2"/>
        </w:rPr>
        <w:t xml:space="preserve"> </w:t>
      </w:r>
      <w:r w:rsidRPr="00A35E78">
        <w:rPr>
          <w:spacing w:val="-1"/>
        </w:rPr>
        <w:t>place</w:t>
      </w:r>
      <w:r w:rsidRPr="00A35E78">
        <w:rPr>
          <w:spacing w:val="2"/>
        </w:rPr>
        <w:t xml:space="preserve"> </w:t>
      </w:r>
      <w:r w:rsidRPr="00A35E78">
        <w:rPr>
          <w:spacing w:val="-1"/>
        </w:rPr>
        <w:t>prior</w:t>
      </w:r>
      <w:r w:rsidRPr="00A35E78">
        <w:t xml:space="preserve"> </w:t>
      </w:r>
      <w:r w:rsidRPr="00A35E78">
        <w:rPr>
          <w:spacing w:val="-1"/>
        </w:rPr>
        <w:t>to tree</w:t>
      </w:r>
      <w:r w:rsidRPr="00A35E78">
        <w:t xml:space="preserve"> </w:t>
      </w:r>
      <w:r w:rsidRPr="00A35E78">
        <w:rPr>
          <w:spacing w:val="-1"/>
        </w:rPr>
        <w:t>planting</w:t>
      </w:r>
    </w:p>
    <w:p w:rsidR="00FB4C9B" w:rsidRPr="00A35E78" w:rsidRDefault="00FB4C9B" w:rsidP="00FB4C9B">
      <w:pPr>
        <w:pStyle w:val="BodyText"/>
        <w:numPr>
          <w:ilvl w:val="0"/>
          <w:numId w:val="5"/>
        </w:numPr>
        <w:tabs>
          <w:tab w:val="left" w:pos="821"/>
        </w:tabs>
        <w:kinsoku w:val="0"/>
        <w:overflowPunct w:val="0"/>
        <w:spacing w:line="277" w:lineRule="exact"/>
        <w:rPr>
          <w:spacing w:val="-1"/>
        </w:rPr>
      </w:pPr>
      <w:r w:rsidRPr="00A35E78">
        <w:rPr>
          <w:spacing w:val="-1"/>
        </w:rPr>
        <w:t>Assistance</w:t>
      </w:r>
      <w:r w:rsidRPr="00A35E78">
        <w:t xml:space="preserve"> in</w:t>
      </w:r>
      <w:r w:rsidRPr="00A35E78">
        <w:rPr>
          <w:spacing w:val="-4"/>
        </w:rPr>
        <w:t xml:space="preserve"> </w:t>
      </w:r>
      <w:r w:rsidRPr="00A35E78">
        <w:rPr>
          <w:spacing w:val="-1"/>
        </w:rPr>
        <w:t>the</w:t>
      </w:r>
      <w:r w:rsidRPr="00A35E78">
        <w:t xml:space="preserve"> </w:t>
      </w:r>
      <w:r w:rsidRPr="00A35E78">
        <w:rPr>
          <w:spacing w:val="-1"/>
        </w:rPr>
        <w:t>planning</w:t>
      </w:r>
      <w:r w:rsidRPr="00A35E78">
        <w:rPr>
          <w:spacing w:val="-3"/>
        </w:rPr>
        <w:t xml:space="preserve"> </w:t>
      </w:r>
      <w:r w:rsidRPr="00A35E78">
        <w:rPr>
          <w:spacing w:val="-1"/>
        </w:rPr>
        <w:t>and execution</w:t>
      </w:r>
      <w:r w:rsidRPr="00A35E78">
        <w:rPr>
          <w:spacing w:val="-3"/>
        </w:rPr>
        <w:t xml:space="preserve"> </w:t>
      </w:r>
      <w:r w:rsidRPr="00A35E78">
        <w:t xml:space="preserve">of </w:t>
      </w:r>
      <w:r w:rsidRPr="00A35E78">
        <w:rPr>
          <w:spacing w:val="-2"/>
        </w:rPr>
        <w:t>the</w:t>
      </w:r>
      <w:r w:rsidRPr="00A35E78">
        <w:rPr>
          <w:spacing w:val="3"/>
        </w:rPr>
        <w:t xml:space="preserve"> </w:t>
      </w:r>
      <w:r w:rsidRPr="00A35E78">
        <w:rPr>
          <w:spacing w:val="-1"/>
        </w:rPr>
        <w:t>tree</w:t>
      </w:r>
      <w:r w:rsidRPr="00A35E78">
        <w:t xml:space="preserve"> </w:t>
      </w:r>
      <w:r w:rsidRPr="00A35E78">
        <w:rPr>
          <w:spacing w:val="-1"/>
        </w:rPr>
        <w:t>planting</w:t>
      </w:r>
    </w:p>
    <w:p w:rsidR="00FB4C9B" w:rsidRPr="00A35E78" w:rsidRDefault="00FB4C9B" w:rsidP="00FB4C9B">
      <w:pPr>
        <w:pStyle w:val="BodyText"/>
        <w:numPr>
          <w:ilvl w:val="0"/>
          <w:numId w:val="5"/>
        </w:numPr>
        <w:tabs>
          <w:tab w:val="left" w:pos="821"/>
        </w:tabs>
        <w:kinsoku w:val="0"/>
        <w:overflowPunct w:val="0"/>
        <w:spacing w:line="277" w:lineRule="exact"/>
        <w:rPr>
          <w:spacing w:val="-1"/>
        </w:rPr>
      </w:pPr>
      <w:r w:rsidRPr="00A35E78">
        <w:rPr>
          <w:spacing w:val="-1"/>
        </w:rPr>
        <w:t>Ongoing maintenance</w:t>
      </w:r>
      <w:r w:rsidRPr="00A35E78">
        <w:rPr>
          <w:spacing w:val="-2"/>
        </w:rPr>
        <w:t xml:space="preserve"> </w:t>
      </w:r>
      <w:r w:rsidRPr="00A35E78">
        <w:t>of</w:t>
      </w:r>
      <w:r w:rsidRPr="00A35E78">
        <w:rPr>
          <w:spacing w:val="-1"/>
        </w:rPr>
        <w:t xml:space="preserve"> trees</w:t>
      </w:r>
    </w:p>
    <w:p w:rsidR="00FB4C9B" w:rsidRPr="00A35E78" w:rsidRDefault="00FB4C9B" w:rsidP="00FB4C9B">
      <w:pPr>
        <w:pStyle w:val="Heading4"/>
        <w:kinsoku w:val="0"/>
        <w:overflowPunct w:val="0"/>
        <w:spacing w:before="0" w:line="292" w:lineRule="exact"/>
        <w:rPr>
          <w:b w:val="0"/>
          <w:bCs w:val="0"/>
        </w:rPr>
      </w:pPr>
      <w:r w:rsidRPr="00A35E78">
        <w:t>To</w:t>
      </w:r>
      <w:r w:rsidRPr="00A35E78">
        <w:rPr>
          <w:spacing w:val="-1"/>
        </w:rPr>
        <w:t xml:space="preserve"> Apply:</w:t>
      </w:r>
    </w:p>
    <w:p w:rsidR="00FB4C9B" w:rsidRPr="00A35E78" w:rsidRDefault="00FB4C9B" w:rsidP="00FB4C9B">
      <w:pPr>
        <w:pStyle w:val="BodyText"/>
        <w:numPr>
          <w:ilvl w:val="0"/>
          <w:numId w:val="4"/>
        </w:numPr>
        <w:tabs>
          <w:tab w:val="left" w:pos="821"/>
        </w:tabs>
        <w:kinsoku w:val="0"/>
        <w:overflowPunct w:val="0"/>
        <w:spacing w:line="267" w:lineRule="exact"/>
        <w:rPr>
          <w:spacing w:val="-1"/>
        </w:rPr>
      </w:pPr>
      <w:r w:rsidRPr="00A35E78">
        <w:t xml:space="preserve">Email </w:t>
      </w:r>
      <w:r w:rsidRPr="00A35E78">
        <w:rPr>
          <w:spacing w:val="-1"/>
        </w:rPr>
        <w:t>Application</w:t>
      </w:r>
      <w:r w:rsidRPr="00A35E78">
        <w:rPr>
          <w:spacing w:val="-2"/>
        </w:rPr>
        <w:t xml:space="preserve"> </w:t>
      </w:r>
      <w:r w:rsidRPr="00A35E78">
        <w:t>–</w:t>
      </w:r>
      <w:r w:rsidRPr="00A35E78">
        <w:rPr>
          <w:spacing w:val="-2"/>
        </w:rPr>
        <w:t xml:space="preserve"> </w:t>
      </w:r>
      <w:r w:rsidRPr="00A35E78">
        <w:rPr>
          <w:spacing w:val="-1"/>
        </w:rPr>
        <w:t>Watershed</w:t>
      </w:r>
      <w:r w:rsidRPr="00A35E78">
        <w:t xml:space="preserve"> </w:t>
      </w:r>
      <w:r w:rsidRPr="00A35E78">
        <w:rPr>
          <w:spacing w:val="-1"/>
        </w:rPr>
        <w:t>Education</w:t>
      </w:r>
      <w:r w:rsidRPr="00A35E78">
        <w:rPr>
          <w:spacing w:val="-2"/>
        </w:rPr>
        <w:t xml:space="preserve"> </w:t>
      </w:r>
      <w:r w:rsidRPr="00A35E78">
        <w:rPr>
          <w:spacing w:val="-1"/>
        </w:rPr>
        <w:t>Specialist,</w:t>
      </w:r>
      <w:r w:rsidRPr="00A35E78">
        <w:rPr>
          <w:spacing w:val="-3"/>
        </w:rPr>
        <w:t xml:space="preserve"> </w:t>
      </w:r>
      <w:r w:rsidRPr="00A35E78">
        <w:rPr>
          <w:spacing w:val="-1"/>
        </w:rPr>
        <w:t>Cacapon Institute</w:t>
      </w:r>
    </w:p>
    <w:p w:rsidR="00FB4C9B" w:rsidRPr="00A35E78" w:rsidRDefault="00FB4C9B" w:rsidP="00FB4C9B">
      <w:pPr>
        <w:pStyle w:val="BodyText"/>
        <w:kinsoku w:val="0"/>
        <w:overflowPunct w:val="0"/>
        <w:ind w:left="0" w:right="5269" w:firstLine="0"/>
        <w:jc w:val="center"/>
        <w:rPr>
          <w:color w:val="000000"/>
        </w:rPr>
      </w:pPr>
      <w:hyperlink r:id="rId11" w:history="1">
        <w:proofErr w:type="spellStart"/>
        <w:r w:rsidRPr="00A35E78">
          <w:rPr>
            <w:color w:val="0000FF"/>
            <w:spacing w:val="-116"/>
            <w:u w:val="single"/>
          </w:rPr>
          <w:t>p</w:t>
        </w:r>
        <w:r w:rsidR="00A35E78" w:rsidRPr="00A35E78">
          <w:rPr>
            <w:color w:val="0000FF"/>
            <w:spacing w:val="-1"/>
            <w:u w:val="single"/>
          </w:rPr>
          <w:t>ph</w:t>
        </w:r>
        <w:r w:rsidRPr="00A35E78">
          <w:rPr>
            <w:color w:val="0000FF"/>
            <w:spacing w:val="-1"/>
            <w:u w:val="single"/>
          </w:rPr>
          <w:t>lo</w:t>
        </w:r>
        <w:r w:rsidRPr="00A35E78">
          <w:rPr>
            <w:color w:val="0000FF"/>
            <w:u w:val="single"/>
          </w:rPr>
          <w:t>w</w:t>
        </w:r>
        <w:r w:rsidRPr="00A35E78">
          <w:rPr>
            <w:color w:val="0000FF"/>
            <w:spacing w:val="-1"/>
            <w:u w:val="single"/>
          </w:rPr>
          <w:t>@cacapo</w:t>
        </w:r>
        <w:proofErr w:type="spellEnd"/>
        <w:r w:rsidRPr="00A35E78">
          <w:rPr>
            <w:color w:val="0000FF"/>
            <w:spacing w:val="-49"/>
            <w:u w:val="single"/>
          </w:rPr>
          <w:t xml:space="preserve"> </w:t>
        </w:r>
        <w:r w:rsidRPr="00A35E78">
          <w:rPr>
            <w:color w:val="0000FF"/>
            <w:spacing w:val="-1"/>
            <w:u w:val="single"/>
          </w:rPr>
          <w:t>ninstitute.org</w:t>
        </w:r>
        <w:r w:rsidRPr="00A35E78">
          <w:rPr>
            <w:color w:val="0000FF"/>
            <w:u w:val="single"/>
          </w:rPr>
          <w:t xml:space="preserve"> </w:t>
        </w:r>
      </w:hyperlink>
    </w:p>
    <w:p w:rsidR="00FB4C9B" w:rsidRPr="00A35E78" w:rsidRDefault="00FB4C9B" w:rsidP="00FB4C9B">
      <w:pPr>
        <w:pStyle w:val="BodyText"/>
        <w:numPr>
          <w:ilvl w:val="0"/>
          <w:numId w:val="4"/>
        </w:numPr>
        <w:tabs>
          <w:tab w:val="left" w:pos="821"/>
        </w:tabs>
        <w:kinsoku w:val="0"/>
        <w:overflowPunct w:val="0"/>
        <w:rPr>
          <w:spacing w:val="-1"/>
        </w:rPr>
      </w:pPr>
      <w:r w:rsidRPr="00A35E78">
        <w:rPr>
          <w:spacing w:val="-1"/>
        </w:rPr>
        <w:t>Mail-</w:t>
      </w:r>
      <w:r w:rsidRPr="00A35E78">
        <w:t xml:space="preserve"> </w:t>
      </w:r>
      <w:r w:rsidRPr="00A35E78">
        <w:rPr>
          <w:spacing w:val="-1"/>
        </w:rPr>
        <w:t>PHLOW</w:t>
      </w:r>
      <w:r w:rsidRPr="00A35E78">
        <w:rPr>
          <w:spacing w:val="1"/>
        </w:rPr>
        <w:t xml:space="preserve"> </w:t>
      </w:r>
      <w:r w:rsidRPr="00A35E78">
        <w:rPr>
          <w:spacing w:val="-1"/>
        </w:rPr>
        <w:t>Cacapon Institute,</w:t>
      </w:r>
      <w:r w:rsidRPr="00A35E78">
        <w:rPr>
          <w:spacing w:val="-2"/>
        </w:rPr>
        <w:t xml:space="preserve"> </w:t>
      </w:r>
      <w:r w:rsidRPr="00A35E78">
        <w:t>10</w:t>
      </w:r>
      <w:r w:rsidRPr="00A35E78">
        <w:rPr>
          <w:spacing w:val="-2"/>
        </w:rPr>
        <w:t xml:space="preserve"> </w:t>
      </w:r>
      <w:r w:rsidRPr="00A35E78">
        <w:t xml:space="preserve">Rock </w:t>
      </w:r>
      <w:r w:rsidRPr="00A35E78">
        <w:rPr>
          <w:spacing w:val="-1"/>
        </w:rPr>
        <w:t xml:space="preserve">Ford </w:t>
      </w:r>
      <w:r w:rsidRPr="00A35E78">
        <w:t>Rd,</w:t>
      </w:r>
      <w:r w:rsidRPr="00A35E78">
        <w:rPr>
          <w:spacing w:val="-2"/>
        </w:rPr>
        <w:t xml:space="preserve"> </w:t>
      </w:r>
      <w:r w:rsidRPr="00A35E78">
        <w:rPr>
          <w:spacing w:val="-1"/>
        </w:rPr>
        <w:t>Great</w:t>
      </w:r>
      <w:r w:rsidRPr="00A35E78">
        <w:t xml:space="preserve"> </w:t>
      </w:r>
      <w:r w:rsidRPr="00A35E78">
        <w:rPr>
          <w:spacing w:val="-1"/>
        </w:rPr>
        <w:t>Cacapon,</w:t>
      </w:r>
      <w:r w:rsidRPr="00A35E78">
        <w:t xml:space="preserve"> WV</w:t>
      </w:r>
      <w:r w:rsidRPr="00A35E78">
        <w:rPr>
          <w:spacing w:val="-3"/>
        </w:rPr>
        <w:t xml:space="preserve"> </w:t>
      </w:r>
      <w:r w:rsidRPr="00A35E78">
        <w:rPr>
          <w:spacing w:val="-1"/>
        </w:rPr>
        <w:t>25422</w:t>
      </w:r>
    </w:p>
    <w:p w:rsidR="00FB4C9B" w:rsidRPr="00A35E78" w:rsidRDefault="00FB4C9B" w:rsidP="00FB4C9B">
      <w:pPr>
        <w:pStyle w:val="BodyText"/>
        <w:kinsoku w:val="0"/>
        <w:overflowPunct w:val="0"/>
        <w:ind w:left="0" w:firstLine="0"/>
      </w:pPr>
    </w:p>
    <w:p w:rsidR="00FB4C9B" w:rsidRPr="00A35E78" w:rsidRDefault="00FB4C9B" w:rsidP="00FB4C9B">
      <w:pPr>
        <w:pStyle w:val="BodyText"/>
        <w:kinsoku w:val="0"/>
        <w:overflowPunct w:val="0"/>
        <w:ind w:firstLine="0"/>
      </w:pPr>
      <w:r w:rsidRPr="00A35E78">
        <w:rPr>
          <w:b/>
          <w:bCs/>
          <w:spacing w:val="-1"/>
        </w:rPr>
        <w:t>Note:</w:t>
      </w:r>
      <w:r w:rsidRPr="00A35E78">
        <w:rPr>
          <w:b/>
          <w:bCs/>
          <w:spacing w:val="-2"/>
        </w:rPr>
        <w:t xml:space="preserve"> </w:t>
      </w:r>
      <w:r w:rsidRPr="00A35E78">
        <w:rPr>
          <w:b/>
          <w:bCs/>
          <w:spacing w:val="-1"/>
        </w:rPr>
        <w:t>Please apply</w:t>
      </w:r>
      <w:r w:rsidRPr="00A35E78">
        <w:rPr>
          <w:b/>
          <w:bCs/>
        </w:rPr>
        <w:t xml:space="preserve"> </w:t>
      </w:r>
      <w:r w:rsidRPr="00A35E78">
        <w:rPr>
          <w:b/>
          <w:bCs/>
          <w:spacing w:val="-1"/>
        </w:rPr>
        <w:t>for</w:t>
      </w:r>
      <w:r w:rsidRPr="00A35E78">
        <w:rPr>
          <w:b/>
          <w:bCs/>
        </w:rPr>
        <w:t xml:space="preserve"> </w:t>
      </w:r>
      <w:r w:rsidRPr="00A35E78">
        <w:rPr>
          <w:b/>
          <w:bCs/>
          <w:spacing w:val="-1"/>
        </w:rPr>
        <w:t>only</w:t>
      </w:r>
      <w:r w:rsidRPr="00A35E78">
        <w:rPr>
          <w:b/>
          <w:bCs/>
        </w:rPr>
        <w:t xml:space="preserve"> </w:t>
      </w:r>
      <w:r w:rsidRPr="00A35E78">
        <w:rPr>
          <w:b/>
          <w:bCs/>
          <w:spacing w:val="-1"/>
        </w:rPr>
        <w:t>one program</w:t>
      </w:r>
      <w:r w:rsidRPr="00A35E78">
        <w:rPr>
          <w:b/>
          <w:bCs/>
        </w:rPr>
        <w:t xml:space="preserve"> a</w:t>
      </w:r>
      <w:r w:rsidRPr="00A35E78">
        <w:rPr>
          <w:b/>
          <w:bCs/>
          <w:spacing w:val="-1"/>
        </w:rPr>
        <w:t xml:space="preserve"> season.</w:t>
      </w:r>
      <w:r w:rsidRPr="00A35E78">
        <w:rPr>
          <w:b/>
          <w:bCs/>
          <w:spacing w:val="-4"/>
        </w:rPr>
        <w:t xml:space="preserve"> </w:t>
      </w:r>
      <w:r w:rsidRPr="00A35E78">
        <w:rPr>
          <w:b/>
          <w:bCs/>
          <w:spacing w:val="-1"/>
        </w:rPr>
        <w:t>We encourage whole</w:t>
      </w:r>
      <w:r w:rsidRPr="00A35E78">
        <w:rPr>
          <w:b/>
          <w:bCs/>
          <w:spacing w:val="-3"/>
        </w:rPr>
        <w:t xml:space="preserve"> </w:t>
      </w:r>
      <w:r w:rsidRPr="00A35E78">
        <w:rPr>
          <w:b/>
          <w:bCs/>
          <w:spacing w:val="-1"/>
        </w:rPr>
        <w:t>grade levels</w:t>
      </w:r>
      <w:r w:rsidRPr="00A35E78">
        <w:rPr>
          <w:b/>
          <w:bCs/>
        </w:rPr>
        <w:t xml:space="preserve"> to</w:t>
      </w:r>
      <w:r w:rsidRPr="00A35E78">
        <w:rPr>
          <w:b/>
          <w:bCs/>
          <w:spacing w:val="-1"/>
        </w:rPr>
        <w:t xml:space="preserve"> participate.</w:t>
      </w:r>
    </w:p>
    <w:p w:rsidR="00FB4C9B" w:rsidRDefault="00FB4C9B" w:rsidP="00FB4C9B">
      <w:pPr>
        <w:pStyle w:val="BodyText"/>
        <w:kinsoku w:val="0"/>
        <w:overflowPunct w:val="0"/>
        <w:spacing w:line="200" w:lineRule="atLeast"/>
        <w:ind w:hanging="100"/>
        <w:rPr>
          <w:spacing w:val="43"/>
          <w:sz w:val="20"/>
          <w:szCs w:val="20"/>
        </w:rPr>
      </w:pPr>
    </w:p>
    <w:p w:rsidR="00915169" w:rsidRDefault="00915169" w:rsidP="00FB4C9B">
      <w:pPr>
        <w:pStyle w:val="BodyText"/>
        <w:kinsoku w:val="0"/>
        <w:overflowPunct w:val="0"/>
        <w:spacing w:line="200" w:lineRule="atLeast"/>
        <w:ind w:hanging="100"/>
        <w:rPr>
          <w:spacing w:val="43"/>
          <w:sz w:val="20"/>
          <w:szCs w:val="20"/>
        </w:rPr>
      </w:pPr>
    </w:p>
    <w:p w:rsidR="00EB3AD5" w:rsidRPr="00FB4C9B" w:rsidRDefault="00AD25DB">
      <w:pPr>
        <w:pStyle w:val="BodyText"/>
        <w:kinsoku w:val="0"/>
        <w:overflowPunct w:val="0"/>
        <w:ind w:left="0" w:firstLine="0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946785</wp:posOffset>
            </wp:positionH>
            <wp:positionV relativeFrom="paragraph">
              <wp:posOffset>135255</wp:posOffset>
            </wp:positionV>
            <wp:extent cx="4453890" cy="2969260"/>
            <wp:effectExtent l="0" t="0" r="0" b="0"/>
            <wp:wrapThrough wrapText="bothSides">
              <wp:wrapPolygon edited="0">
                <wp:start x="0" y="0"/>
                <wp:lineTo x="0" y="21480"/>
                <wp:lineTo x="21526" y="21480"/>
                <wp:lineTo x="21526" y="0"/>
                <wp:lineTo x="0" y="0"/>
              </wp:wrapPolygon>
            </wp:wrapThrough>
            <wp:docPr id="3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890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3AD5" w:rsidRDefault="00EB3AD5">
      <w:pPr>
        <w:pStyle w:val="BodyText"/>
        <w:kinsoku w:val="0"/>
        <w:overflowPunct w:val="0"/>
        <w:spacing w:before="3"/>
        <w:ind w:left="0" w:firstLine="0"/>
        <w:rPr>
          <w:b/>
          <w:bCs/>
          <w:sz w:val="17"/>
          <w:szCs w:val="17"/>
        </w:rPr>
      </w:pPr>
    </w:p>
    <w:p w:rsidR="00A35E78" w:rsidRDefault="00EB3AD5">
      <w:pPr>
        <w:pStyle w:val="Heading1"/>
        <w:kinsoku w:val="0"/>
        <w:overflowPunct w:val="0"/>
        <w:ind w:right="256"/>
        <w:jc w:val="center"/>
        <w:rPr>
          <w:spacing w:val="-82"/>
          <w:u w:val="thick"/>
        </w:rPr>
      </w:pPr>
      <w:r>
        <w:rPr>
          <w:spacing w:val="-82"/>
          <w:u w:val="thick"/>
        </w:rPr>
        <w:t xml:space="preserve"> </w:t>
      </w:r>
    </w:p>
    <w:p w:rsidR="00A35E78" w:rsidRDefault="00A35E78">
      <w:pPr>
        <w:pStyle w:val="Heading1"/>
        <w:kinsoku w:val="0"/>
        <w:overflowPunct w:val="0"/>
        <w:ind w:right="256"/>
        <w:jc w:val="center"/>
        <w:rPr>
          <w:spacing w:val="-82"/>
          <w:u w:val="thick"/>
        </w:rPr>
      </w:pPr>
    </w:p>
    <w:p w:rsidR="00A35E78" w:rsidRDefault="00A35E78">
      <w:pPr>
        <w:pStyle w:val="Heading1"/>
        <w:kinsoku w:val="0"/>
        <w:overflowPunct w:val="0"/>
        <w:ind w:right="256"/>
        <w:jc w:val="center"/>
        <w:rPr>
          <w:spacing w:val="-82"/>
          <w:u w:val="thick"/>
        </w:rPr>
      </w:pPr>
    </w:p>
    <w:p w:rsidR="00A35E78" w:rsidRDefault="00A35E78">
      <w:pPr>
        <w:pStyle w:val="Heading1"/>
        <w:kinsoku w:val="0"/>
        <w:overflowPunct w:val="0"/>
        <w:ind w:right="256"/>
        <w:jc w:val="center"/>
        <w:rPr>
          <w:spacing w:val="-82"/>
          <w:u w:val="thick"/>
        </w:rPr>
      </w:pPr>
    </w:p>
    <w:p w:rsidR="00A35E78" w:rsidRDefault="00A35E78">
      <w:pPr>
        <w:pStyle w:val="Heading1"/>
        <w:kinsoku w:val="0"/>
        <w:overflowPunct w:val="0"/>
        <w:ind w:right="256"/>
        <w:jc w:val="center"/>
        <w:rPr>
          <w:spacing w:val="-82"/>
          <w:u w:val="thick"/>
        </w:rPr>
      </w:pPr>
    </w:p>
    <w:p w:rsidR="00A35E78" w:rsidRDefault="00A35E78">
      <w:pPr>
        <w:pStyle w:val="Heading1"/>
        <w:kinsoku w:val="0"/>
        <w:overflowPunct w:val="0"/>
        <w:ind w:right="256"/>
        <w:jc w:val="center"/>
        <w:rPr>
          <w:spacing w:val="-82"/>
          <w:u w:val="thick"/>
        </w:rPr>
      </w:pPr>
    </w:p>
    <w:p w:rsidR="00A35E78" w:rsidRDefault="00A35E78">
      <w:pPr>
        <w:pStyle w:val="Heading1"/>
        <w:kinsoku w:val="0"/>
        <w:overflowPunct w:val="0"/>
        <w:ind w:right="256"/>
        <w:jc w:val="center"/>
        <w:rPr>
          <w:spacing w:val="-82"/>
          <w:u w:val="thick"/>
        </w:rPr>
      </w:pPr>
    </w:p>
    <w:p w:rsidR="00A35E78" w:rsidRDefault="00A35E78">
      <w:pPr>
        <w:pStyle w:val="Heading1"/>
        <w:kinsoku w:val="0"/>
        <w:overflowPunct w:val="0"/>
        <w:ind w:right="256"/>
        <w:jc w:val="center"/>
        <w:rPr>
          <w:spacing w:val="-82"/>
          <w:u w:val="thick"/>
        </w:rPr>
      </w:pPr>
    </w:p>
    <w:p w:rsidR="005C09D2" w:rsidRDefault="005C09D2">
      <w:pPr>
        <w:pStyle w:val="Heading1"/>
        <w:kinsoku w:val="0"/>
        <w:overflowPunct w:val="0"/>
        <w:ind w:right="256"/>
        <w:jc w:val="center"/>
        <w:rPr>
          <w:spacing w:val="-3"/>
          <w:u w:val="thick"/>
        </w:rPr>
      </w:pPr>
    </w:p>
    <w:p w:rsidR="005C09D2" w:rsidRDefault="005C09D2">
      <w:pPr>
        <w:pStyle w:val="Heading1"/>
        <w:kinsoku w:val="0"/>
        <w:overflowPunct w:val="0"/>
        <w:ind w:right="256"/>
        <w:jc w:val="center"/>
        <w:rPr>
          <w:spacing w:val="-3"/>
          <w:u w:val="thick"/>
        </w:rPr>
      </w:pPr>
    </w:p>
    <w:p w:rsidR="005C09D2" w:rsidRDefault="005C09D2">
      <w:pPr>
        <w:pStyle w:val="Heading1"/>
        <w:kinsoku w:val="0"/>
        <w:overflowPunct w:val="0"/>
        <w:ind w:right="256"/>
        <w:jc w:val="center"/>
        <w:rPr>
          <w:spacing w:val="-3"/>
          <w:u w:val="thick"/>
        </w:rPr>
      </w:pPr>
    </w:p>
    <w:p w:rsidR="00EB3AD5" w:rsidRDefault="00EB3AD5" w:rsidP="005C09D2">
      <w:pPr>
        <w:pStyle w:val="Heading1"/>
        <w:kinsoku w:val="0"/>
        <w:overflowPunct w:val="0"/>
        <w:ind w:right="256"/>
        <w:jc w:val="center"/>
        <w:rPr>
          <w:b w:val="0"/>
          <w:bCs w:val="0"/>
          <w:u w:val="none"/>
        </w:rPr>
      </w:pPr>
      <w:r>
        <w:rPr>
          <w:spacing w:val="-3"/>
          <w:u w:val="thick"/>
        </w:rPr>
        <w:lastRenderedPageBreak/>
        <w:t>Plant-a-Tre</w:t>
      </w:r>
      <w:r>
        <w:rPr>
          <w:spacing w:val="-81"/>
          <w:u w:val="thick"/>
        </w:rPr>
        <w:t xml:space="preserve"> </w:t>
      </w:r>
      <w:r>
        <w:rPr>
          <w:u w:val="thick"/>
        </w:rPr>
        <w:t>e</w:t>
      </w:r>
      <w:r>
        <w:rPr>
          <w:spacing w:val="1"/>
          <w:u w:val="thick"/>
        </w:rPr>
        <w:t xml:space="preserve"> </w:t>
      </w:r>
      <w:r>
        <w:rPr>
          <w:spacing w:val="-3"/>
          <w:u w:val="thick"/>
        </w:rPr>
        <w:t>PHLOW</w:t>
      </w:r>
      <w:r w:rsidR="005976C7">
        <w:rPr>
          <w:u w:val="thick"/>
        </w:rPr>
        <w:t xml:space="preserve"> Proposal</w:t>
      </w:r>
    </w:p>
    <w:p w:rsidR="00EB3AD5" w:rsidRDefault="00EB3AD5">
      <w:pPr>
        <w:pStyle w:val="Heading2"/>
        <w:kinsoku w:val="0"/>
        <w:overflowPunct w:val="0"/>
        <w:spacing w:before="198"/>
        <w:ind w:right="340"/>
        <w:jc w:val="center"/>
        <w:rPr>
          <w:b w:val="0"/>
          <w:bCs w:val="0"/>
        </w:rPr>
      </w:pPr>
      <w:r>
        <w:rPr>
          <w:spacing w:val="-1"/>
        </w:rPr>
        <w:t>Cover</w:t>
      </w:r>
      <w:r>
        <w:rPr>
          <w:spacing w:val="-17"/>
        </w:rPr>
        <w:t xml:space="preserve"> </w:t>
      </w:r>
      <w:r>
        <w:rPr>
          <w:spacing w:val="-1"/>
        </w:rPr>
        <w:t>Sheet</w:t>
      </w:r>
    </w:p>
    <w:p w:rsidR="00EB3AD5" w:rsidRDefault="00EB3AD5">
      <w:pPr>
        <w:pStyle w:val="BodyText"/>
        <w:kinsoku w:val="0"/>
        <w:overflowPunct w:val="0"/>
        <w:spacing w:before="11"/>
        <w:ind w:left="0" w:firstLine="0"/>
        <w:rPr>
          <w:b/>
          <w:bCs/>
          <w:sz w:val="11"/>
          <w:szCs w:val="11"/>
        </w:rPr>
      </w:pPr>
    </w:p>
    <w:tbl>
      <w:tblPr>
        <w:tblW w:w="0" w:type="auto"/>
        <w:tblInd w:w="10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5"/>
        <w:gridCol w:w="2249"/>
        <w:gridCol w:w="1162"/>
        <w:gridCol w:w="3058"/>
      </w:tblGrid>
      <w:tr w:rsidR="00EB3A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48"/>
        </w:trPr>
        <w:tc>
          <w:tcPr>
            <w:tcW w:w="2705" w:type="dxa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>
            <w:pPr>
              <w:pStyle w:val="TableParagraph"/>
              <w:kinsoku w:val="0"/>
              <w:overflowPunct w:val="0"/>
              <w:spacing w:before="51"/>
              <w:ind w:left="55"/>
            </w:pPr>
            <w:r>
              <w:rPr>
                <w:rFonts w:ascii="Calibri" w:hAnsi="Calibri" w:cs="Calibri"/>
              </w:rPr>
              <w:t>School</w:t>
            </w:r>
            <w:r>
              <w:rPr>
                <w:rFonts w:ascii="Calibri" w:hAnsi="Calibri" w:cs="Calibri"/>
                <w:spacing w:val="-2"/>
              </w:rPr>
              <w:t xml:space="preserve"> </w:t>
            </w:r>
            <w:r>
              <w:rPr>
                <w:rFonts w:ascii="Calibri" w:hAnsi="Calibri" w:cs="Calibri"/>
              </w:rPr>
              <w:t>Name:</w:t>
            </w:r>
          </w:p>
        </w:tc>
        <w:tc>
          <w:tcPr>
            <w:tcW w:w="646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/>
        </w:tc>
      </w:tr>
      <w:tr w:rsidR="00EB3A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6"/>
        </w:trPr>
        <w:tc>
          <w:tcPr>
            <w:tcW w:w="2705" w:type="dxa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>
            <w:pPr>
              <w:pStyle w:val="TableParagraph"/>
              <w:kinsoku w:val="0"/>
              <w:overflowPunct w:val="0"/>
              <w:spacing w:before="59"/>
              <w:ind w:left="55"/>
            </w:pPr>
            <w:r>
              <w:rPr>
                <w:rFonts w:ascii="Calibri" w:hAnsi="Calibri" w:cs="Calibri"/>
              </w:rPr>
              <w:t xml:space="preserve">School </w:t>
            </w:r>
            <w:r>
              <w:rPr>
                <w:rFonts w:ascii="Calibri" w:hAnsi="Calibri" w:cs="Calibri"/>
                <w:spacing w:val="-1"/>
              </w:rPr>
              <w:t>Address:</w:t>
            </w:r>
          </w:p>
        </w:tc>
        <w:tc>
          <w:tcPr>
            <w:tcW w:w="2249" w:type="dxa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/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/>
        </w:tc>
        <w:tc>
          <w:tcPr>
            <w:tcW w:w="3058" w:type="dxa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>
            <w:pPr>
              <w:pStyle w:val="TableParagraph"/>
              <w:kinsoku w:val="0"/>
              <w:overflowPunct w:val="0"/>
              <w:spacing w:before="59"/>
              <w:ind w:left="420"/>
            </w:pPr>
            <w:r>
              <w:rPr>
                <w:rFonts w:ascii="Calibri" w:hAnsi="Calibri" w:cs="Calibri"/>
              </w:rPr>
              <w:t>County:</w:t>
            </w:r>
          </w:p>
        </w:tc>
      </w:tr>
      <w:tr w:rsidR="00EB3A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7"/>
        </w:trPr>
        <w:tc>
          <w:tcPr>
            <w:tcW w:w="2705" w:type="dxa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>
            <w:pPr>
              <w:pStyle w:val="TableParagraph"/>
              <w:kinsoku w:val="0"/>
              <w:overflowPunct w:val="0"/>
              <w:spacing w:before="59"/>
              <w:ind w:left="110"/>
            </w:pPr>
            <w:r>
              <w:rPr>
                <w:rFonts w:ascii="Calibri" w:hAnsi="Calibri" w:cs="Calibri"/>
              </w:rPr>
              <w:t>Grade</w:t>
            </w:r>
            <w:r>
              <w:rPr>
                <w:rFonts w:ascii="Calibri" w:hAnsi="Calibri" w:cs="Calibri"/>
                <w:spacing w:val="-2"/>
              </w:rPr>
              <w:t xml:space="preserve"> </w:t>
            </w:r>
            <w:r>
              <w:rPr>
                <w:rFonts w:ascii="Calibri" w:hAnsi="Calibri" w:cs="Calibri"/>
              </w:rPr>
              <w:t>Level:</w:t>
            </w:r>
          </w:p>
        </w:tc>
        <w:tc>
          <w:tcPr>
            <w:tcW w:w="2249" w:type="dxa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>
            <w:pPr>
              <w:pStyle w:val="TableParagraph"/>
              <w:kinsoku w:val="0"/>
              <w:overflowPunct w:val="0"/>
              <w:spacing w:before="59"/>
              <w:ind w:left="231"/>
            </w:pPr>
            <w:r>
              <w:rPr>
                <w:rFonts w:ascii="Calibri" w:hAnsi="Calibri" w:cs="Calibri"/>
                <w:spacing w:val="-1"/>
              </w:rPr>
              <w:t>Number</w:t>
            </w:r>
            <w:r>
              <w:rPr>
                <w:rFonts w:ascii="Calibri" w:hAnsi="Calibri" w:cs="Calibri"/>
                <w:spacing w:val="1"/>
              </w:rPr>
              <w:t xml:space="preserve"> </w:t>
            </w:r>
            <w:r>
              <w:rPr>
                <w:rFonts w:ascii="Calibri" w:hAnsi="Calibri" w:cs="Calibri"/>
                <w:spacing w:val="-1"/>
              </w:rPr>
              <w:t>of</w:t>
            </w:r>
            <w:r>
              <w:rPr>
                <w:rFonts w:ascii="Calibri" w:hAnsi="Calibri" w:cs="Calibri"/>
                <w:spacing w:val="1"/>
              </w:rPr>
              <w:t xml:space="preserve"> </w:t>
            </w:r>
            <w:r>
              <w:rPr>
                <w:rFonts w:ascii="Calibri" w:hAnsi="Calibri" w:cs="Calibri"/>
                <w:spacing w:val="-1"/>
              </w:rPr>
              <w:t>Classes: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/>
        </w:tc>
        <w:tc>
          <w:tcPr>
            <w:tcW w:w="3058" w:type="dxa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>
            <w:pPr>
              <w:pStyle w:val="TableParagraph"/>
              <w:kinsoku w:val="0"/>
              <w:overflowPunct w:val="0"/>
              <w:spacing w:before="59"/>
              <w:ind w:left="420"/>
            </w:pPr>
            <w:r>
              <w:rPr>
                <w:rFonts w:ascii="Calibri" w:hAnsi="Calibri" w:cs="Calibri"/>
              </w:rPr>
              <w:t>Total</w:t>
            </w:r>
            <w:r>
              <w:rPr>
                <w:rFonts w:ascii="Calibri" w:hAnsi="Calibri" w:cs="Calibri"/>
                <w:spacing w:val="-2"/>
              </w:rPr>
              <w:t xml:space="preserve"> </w:t>
            </w:r>
            <w:r>
              <w:rPr>
                <w:rFonts w:ascii="Calibri" w:hAnsi="Calibri" w:cs="Calibri"/>
                <w:spacing w:val="-1"/>
              </w:rPr>
              <w:t>Number of</w:t>
            </w:r>
            <w:r>
              <w:rPr>
                <w:rFonts w:ascii="Calibri" w:hAnsi="Calibri" w:cs="Calibri"/>
                <w:spacing w:val="1"/>
              </w:rPr>
              <w:t xml:space="preserve"> </w:t>
            </w:r>
            <w:r>
              <w:rPr>
                <w:rFonts w:ascii="Calibri" w:hAnsi="Calibri" w:cs="Calibri"/>
                <w:spacing w:val="-1"/>
              </w:rPr>
              <w:t>Students:</w:t>
            </w:r>
          </w:p>
        </w:tc>
      </w:tr>
      <w:tr w:rsidR="00EB3A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8"/>
        </w:trPr>
        <w:tc>
          <w:tcPr>
            <w:tcW w:w="2705" w:type="dxa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>
            <w:pPr>
              <w:pStyle w:val="TableParagraph"/>
              <w:kinsoku w:val="0"/>
              <w:overflowPunct w:val="0"/>
              <w:spacing w:before="60"/>
              <w:ind w:left="110"/>
            </w:pPr>
            <w:r>
              <w:rPr>
                <w:rFonts w:ascii="Calibri" w:hAnsi="Calibri" w:cs="Calibri"/>
              </w:rPr>
              <w:t>Name</w:t>
            </w:r>
            <w:r>
              <w:rPr>
                <w:rFonts w:ascii="Calibri" w:hAnsi="Calibri" w:cs="Calibri"/>
                <w:spacing w:val="-1"/>
              </w:rPr>
              <w:t xml:space="preserve"> </w:t>
            </w:r>
            <w:r>
              <w:rPr>
                <w:rFonts w:ascii="Calibri" w:hAnsi="Calibri" w:cs="Calibri"/>
              </w:rPr>
              <w:t>of</w:t>
            </w:r>
            <w:r>
              <w:rPr>
                <w:rFonts w:ascii="Calibri" w:hAnsi="Calibri" w:cs="Calibri"/>
                <w:spacing w:val="-1"/>
              </w:rPr>
              <w:t xml:space="preserve"> Project</w:t>
            </w:r>
            <w:r>
              <w:rPr>
                <w:rFonts w:ascii="Calibri" w:hAnsi="Calibri" w:cs="Calibri"/>
                <w:spacing w:val="1"/>
              </w:rPr>
              <w:t xml:space="preserve"> </w:t>
            </w:r>
            <w:r>
              <w:rPr>
                <w:rFonts w:ascii="Calibri" w:hAnsi="Calibri" w:cs="Calibri"/>
                <w:spacing w:val="-1"/>
              </w:rPr>
              <w:t>Leader:</w:t>
            </w:r>
          </w:p>
        </w:tc>
        <w:tc>
          <w:tcPr>
            <w:tcW w:w="2249" w:type="dxa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/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/>
        </w:tc>
        <w:tc>
          <w:tcPr>
            <w:tcW w:w="3058" w:type="dxa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>
            <w:pPr>
              <w:pStyle w:val="TableParagraph"/>
              <w:kinsoku w:val="0"/>
              <w:overflowPunct w:val="0"/>
              <w:spacing w:before="60"/>
              <w:ind w:left="420"/>
            </w:pPr>
            <w:r>
              <w:rPr>
                <w:rFonts w:ascii="Calibri" w:hAnsi="Calibri" w:cs="Calibri"/>
              </w:rPr>
              <w:t>Job</w:t>
            </w:r>
            <w:r>
              <w:rPr>
                <w:rFonts w:ascii="Calibri" w:hAnsi="Calibri" w:cs="Calibri"/>
                <w:spacing w:val="1"/>
              </w:rPr>
              <w:t xml:space="preserve"> </w:t>
            </w:r>
            <w:r>
              <w:rPr>
                <w:rFonts w:ascii="Calibri" w:hAnsi="Calibri" w:cs="Calibri"/>
                <w:spacing w:val="-1"/>
              </w:rPr>
              <w:t>Title:</w:t>
            </w:r>
          </w:p>
        </w:tc>
      </w:tr>
      <w:tr w:rsidR="00EB3A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48"/>
        </w:trPr>
        <w:tc>
          <w:tcPr>
            <w:tcW w:w="2705" w:type="dxa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>
            <w:pPr>
              <w:pStyle w:val="TableParagraph"/>
              <w:kinsoku w:val="0"/>
              <w:overflowPunct w:val="0"/>
              <w:spacing w:before="59"/>
              <w:ind w:left="110"/>
            </w:pPr>
            <w:r>
              <w:rPr>
                <w:rFonts w:ascii="Calibri" w:hAnsi="Calibri" w:cs="Calibri"/>
                <w:spacing w:val="-1"/>
              </w:rPr>
              <w:t>Phone</w:t>
            </w:r>
            <w:r>
              <w:rPr>
                <w:rFonts w:ascii="Calibri" w:hAnsi="Calibri" w:cs="Calibri"/>
                <w:spacing w:val="-2"/>
              </w:rPr>
              <w:t xml:space="preserve"> </w:t>
            </w:r>
            <w:r>
              <w:rPr>
                <w:rFonts w:ascii="Calibri" w:hAnsi="Calibri" w:cs="Calibri"/>
                <w:spacing w:val="-1"/>
              </w:rPr>
              <w:t>Number:</w:t>
            </w:r>
          </w:p>
        </w:tc>
        <w:tc>
          <w:tcPr>
            <w:tcW w:w="2249" w:type="dxa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/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>
            <w:pPr>
              <w:pStyle w:val="TableParagraph"/>
              <w:kinsoku w:val="0"/>
              <w:overflowPunct w:val="0"/>
              <w:spacing w:before="59"/>
              <w:ind w:left="142"/>
            </w:pPr>
            <w:r>
              <w:rPr>
                <w:rFonts w:ascii="Calibri" w:hAnsi="Calibri" w:cs="Calibri"/>
              </w:rPr>
              <w:t>Email:</w:t>
            </w:r>
          </w:p>
        </w:tc>
        <w:tc>
          <w:tcPr>
            <w:tcW w:w="3058" w:type="dxa"/>
            <w:tcBorders>
              <w:top w:val="nil"/>
              <w:left w:val="nil"/>
              <w:bottom w:val="nil"/>
              <w:right w:val="nil"/>
            </w:tcBorders>
          </w:tcPr>
          <w:p w:rsidR="00EB3AD5" w:rsidRDefault="00EB3AD5"/>
        </w:tc>
      </w:tr>
    </w:tbl>
    <w:p w:rsidR="00EB3AD5" w:rsidRDefault="00EB3AD5">
      <w:pPr>
        <w:pStyle w:val="BodyText"/>
        <w:kinsoku w:val="0"/>
        <w:overflowPunct w:val="0"/>
        <w:ind w:left="0" w:firstLine="0"/>
        <w:rPr>
          <w:b/>
          <w:bCs/>
        </w:rPr>
      </w:pPr>
    </w:p>
    <w:p w:rsidR="00EB3AD5" w:rsidRDefault="00EB3AD5" w:rsidP="00DF5482">
      <w:pPr>
        <w:pStyle w:val="BodyText"/>
        <w:kinsoku w:val="0"/>
        <w:overflowPunct w:val="0"/>
        <w:spacing w:before="69" w:line="282" w:lineRule="exact"/>
        <w:ind w:left="160" w:firstLine="0"/>
        <w:rPr>
          <w:sz w:val="13"/>
          <w:szCs w:val="13"/>
        </w:rPr>
      </w:pPr>
      <w:r>
        <w:t>Suggested</w:t>
      </w:r>
      <w:r>
        <w:rPr>
          <w:spacing w:val="-6"/>
        </w:rPr>
        <w:t xml:space="preserve"> </w:t>
      </w:r>
      <w:r>
        <w:t>Dates:</w:t>
      </w:r>
      <w:r>
        <w:rPr>
          <w:spacing w:val="-5"/>
        </w:rPr>
        <w:t xml:space="preserve"> </w:t>
      </w:r>
      <w:r w:rsidR="00912E10">
        <w:rPr>
          <w:sz w:val="20"/>
          <w:szCs w:val="20"/>
        </w:rPr>
        <w:t>P</w:t>
      </w:r>
      <w:r>
        <w:rPr>
          <w:sz w:val="20"/>
          <w:szCs w:val="20"/>
        </w:rPr>
        <w:t>lease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provide</w:t>
      </w:r>
      <w:r>
        <w:rPr>
          <w:spacing w:val="-4"/>
          <w:sz w:val="20"/>
          <w:szCs w:val="20"/>
        </w:rPr>
        <w:t xml:space="preserve"> </w:t>
      </w:r>
      <w:r>
        <w:rPr>
          <w:sz w:val="20"/>
          <w:szCs w:val="20"/>
        </w:rPr>
        <w:t>one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education</w:t>
      </w:r>
      <w:r>
        <w:rPr>
          <w:spacing w:val="-3"/>
          <w:sz w:val="20"/>
          <w:szCs w:val="20"/>
        </w:rPr>
        <w:t xml:space="preserve"> </w:t>
      </w:r>
      <w:r>
        <w:rPr>
          <w:sz w:val="20"/>
          <w:szCs w:val="20"/>
        </w:rPr>
        <w:t>date</w:t>
      </w:r>
      <w:r w:rsidR="00912E10">
        <w:rPr>
          <w:spacing w:val="-3"/>
          <w:sz w:val="20"/>
          <w:szCs w:val="20"/>
        </w:rPr>
        <w:t xml:space="preserve"> and</w:t>
      </w:r>
      <w:r>
        <w:rPr>
          <w:spacing w:val="-4"/>
          <w:sz w:val="20"/>
          <w:szCs w:val="20"/>
        </w:rPr>
        <w:t xml:space="preserve"> </w:t>
      </w:r>
      <w:r>
        <w:rPr>
          <w:sz w:val="20"/>
          <w:szCs w:val="20"/>
        </w:rPr>
        <w:t>a</w:t>
      </w:r>
      <w:r>
        <w:rPr>
          <w:spacing w:val="-4"/>
          <w:sz w:val="20"/>
          <w:szCs w:val="20"/>
        </w:rPr>
        <w:t xml:space="preserve"> </w:t>
      </w:r>
      <w:r>
        <w:rPr>
          <w:sz w:val="20"/>
          <w:szCs w:val="20"/>
        </w:rPr>
        <w:t>planting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date</w:t>
      </w:r>
      <w:r w:rsidR="00912E10">
        <w:rPr>
          <w:sz w:val="20"/>
          <w:szCs w:val="20"/>
        </w:rPr>
        <w:t xml:space="preserve"> for the project.</w:t>
      </w:r>
    </w:p>
    <w:p w:rsidR="00EB3AD5" w:rsidRDefault="00EB3AD5">
      <w:pPr>
        <w:pStyle w:val="BodyText"/>
        <w:kinsoku w:val="0"/>
        <w:overflowPunct w:val="0"/>
        <w:spacing w:before="3"/>
        <w:ind w:left="0" w:firstLine="0"/>
        <w:rPr>
          <w:sz w:val="20"/>
          <w:szCs w:val="20"/>
        </w:rPr>
      </w:pPr>
    </w:p>
    <w:tbl>
      <w:tblPr>
        <w:tblW w:w="0" w:type="auto"/>
        <w:tblInd w:w="17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61"/>
        <w:gridCol w:w="4881"/>
      </w:tblGrid>
      <w:tr w:rsidR="00EB3A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13"/>
        </w:trPr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 w:rsidR="00EB3AD5" w:rsidRDefault="00EB3AD5">
            <w:pPr>
              <w:pStyle w:val="TableParagraph"/>
              <w:kinsoku w:val="0"/>
              <w:overflowPunct w:val="0"/>
              <w:spacing w:line="291" w:lineRule="exact"/>
              <w:ind w:left="531"/>
            </w:pPr>
            <w:r>
              <w:rPr>
                <w:rFonts w:ascii="Calibri" w:hAnsi="Calibri" w:cs="Calibri"/>
                <w:b/>
                <w:bCs/>
              </w:rPr>
              <w:t>Importance</w:t>
            </w:r>
            <w:r>
              <w:rPr>
                <w:rFonts w:ascii="Calibri" w:hAnsi="Calibri" w:cs="Calibri"/>
                <w:b/>
                <w:bCs/>
                <w:spacing w:val="-3"/>
              </w:rPr>
              <w:t xml:space="preserve"> </w:t>
            </w:r>
            <w:r>
              <w:rPr>
                <w:rFonts w:ascii="Calibri" w:hAnsi="Calibri" w:cs="Calibri"/>
                <w:b/>
                <w:bCs/>
              </w:rPr>
              <w:t>of</w:t>
            </w:r>
            <w:r>
              <w:rPr>
                <w:rFonts w:ascii="Calibri" w:hAnsi="Calibri" w:cs="Calibri"/>
                <w:b/>
                <w:bCs/>
                <w:spacing w:val="-1"/>
              </w:rPr>
              <w:t xml:space="preserve"> Trees</w:t>
            </w:r>
            <w:r>
              <w:rPr>
                <w:rFonts w:ascii="Calibri" w:hAnsi="Calibri" w:cs="Calibri"/>
                <w:b/>
                <w:bCs/>
                <w:spacing w:val="3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spacing w:val="-1"/>
              </w:rPr>
              <w:t>Education</w:t>
            </w:r>
            <w:r>
              <w:rPr>
                <w:rFonts w:ascii="Calibri" w:hAnsi="Calibri" w:cs="Calibri"/>
                <w:b/>
                <w:bCs/>
              </w:rPr>
              <w:t xml:space="preserve"> </w:t>
            </w:r>
            <w:r>
              <w:rPr>
                <w:rFonts w:ascii="Calibri" w:hAnsi="Calibri" w:cs="Calibri"/>
                <w:b/>
                <w:bCs/>
                <w:spacing w:val="-1"/>
              </w:rPr>
              <w:t>Lesson</w:t>
            </w:r>
          </w:p>
        </w:tc>
        <w:tc>
          <w:tcPr>
            <w:tcW w:w="488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 w:rsidR="00EB3AD5" w:rsidRDefault="00EB3AD5">
            <w:pPr>
              <w:pStyle w:val="TableParagraph"/>
              <w:kinsoku w:val="0"/>
              <w:overflowPunct w:val="0"/>
              <w:spacing w:line="291" w:lineRule="exact"/>
              <w:jc w:val="center"/>
            </w:pPr>
            <w:r>
              <w:rPr>
                <w:rFonts w:ascii="Calibri" w:hAnsi="Calibri" w:cs="Calibri"/>
                <w:b/>
                <w:bCs/>
              </w:rPr>
              <w:t>Planting</w:t>
            </w:r>
            <w:r>
              <w:rPr>
                <w:rFonts w:ascii="Calibri" w:hAnsi="Calibri" w:cs="Calibri"/>
                <w:b/>
                <w:bCs/>
                <w:spacing w:val="-1"/>
              </w:rPr>
              <w:t xml:space="preserve"> Day</w:t>
            </w:r>
          </w:p>
        </w:tc>
      </w:tr>
      <w:tr w:rsidR="00EB3A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83"/>
        </w:trPr>
        <w:tc>
          <w:tcPr>
            <w:tcW w:w="4861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3AD5" w:rsidRDefault="00EB3AD5"/>
        </w:tc>
        <w:tc>
          <w:tcPr>
            <w:tcW w:w="4881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3AD5" w:rsidRDefault="00EB3AD5"/>
        </w:tc>
      </w:tr>
    </w:tbl>
    <w:p w:rsidR="00EB3AD5" w:rsidRDefault="00EB3AD5">
      <w:pPr>
        <w:pStyle w:val="BodyText"/>
        <w:kinsoku w:val="0"/>
        <w:overflowPunct w:val="0"/>
        <w:spacing w:before="9"/>
        <w:ind w:left="0" w:firstLine="0"/>
        <w:rPr>
          <w:sz w:val="23"/>
          <w:szCs w:val="23"/>
        </w:rPr>
      </w:pPr>
    </w:p>
    <w:p w:rsidR="00EB3AD5" w:rsidRDefault="00EB3AD5">
      <w:pPr>
        <w:pStyle w:val="BodyText"/>
        <w:kinsoku w:val="0"/>
        <w:overflowPunct w:val="0"/>
        <w:ind w:left="160" w:firstLine="0"/>
        <w:rPr>
          <w:sz w:val="20"/>
          <w:szCs w:val="20"/>
        </w:rPr>
      </w:pPr>
      <w:r>
        <w:rPr>
          <w:spacing w:val="-1"/>
        </w:rPr>
        <w:t>Class</w:t>
      </w:r>
      <w:r>
        <w:rPr>
          <w:spacing w:val="-5"/>
        </w:rPr>
        <w:t xml:space="preserve"> </w:t>
      </w:r>
      <w:r>
        <w:rPr>
          <w:spacing w:val="-1"/>
        </w:rPr>
        <w:t>Schedule:</w:t>
      </w:r>
      <w:r>
        <w:rPr>
          <w:spacing w:val="-3"/>
        </w:rPr>
        <w:t xml:space="preserve"> </w:t>
      </w:r>
      <w:r>
        <w:rPr>
          <w:spacing w:val="-1"/>
          <w:sz w:val="20"/>
          <w:szCs w:val="20"/>
        </w:rPr>
        <w:t>Please</w:t>
      </w:r>
      <w:r>
        <w:rPr>
          <w:spacing w:val="-6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provide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a</w:t>
      </w:r>
      <w:r>
        <w:rPr>
          <w:spacing w:val="-4"/>
          <w:sz w:val="20"/>
          <w:szCs w:val="20"/>
        </w:rPr>
        <w:t xml:space="preserve"> </w:t>
      </w:r>
      <w:r>
        <w:rPr>
          <w:sz w:val="20"/>
          <w:szCs w:val="20"/>
        </w:rPr>
        <w:t>tentative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agenda</w:t>
      </w:r>
      <w:r>
        <w:rPr>
          <w:spacing w:val="-4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for</w:t>
      </w:r>
      <w:r>
        <w:rPr>
          <w:spacing w:val="-4"/>
          <w:sz w:val="20"/>
          <w:szCs w:val="20"/>
        </w:rPr>
        <w:t xml:space="preserve"> </w:t>
      </w:r>
      <w:r>
        <w:rPr>
          <w:spacing w:val="1"/>
          <w:sz w:val="20"/>
          <w:szCs w:val="20"/>
        </w:rPr>
        <w:t>the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education</w:t>
      </w:r>
      <w:r>
        <w:rPr>
          <w:spacing w:val="-3"/>
          <w:sz w:val="20"/>
          <w:szCs w:val="20"/>
        </w:rPr>
        <w:t xml:space="preserve"> </w:t>
      </w:r>
      <w:r>
        <w:rPr>
          <w:sz w:val="20"/>
          <w:szCs w:val="20"/>
        </w:rPr>
        <w:t>day</w:t>
      </w:r>
    </w:p>
    <w:p w:rsidR="00EB3AD5" w:rsidRDefault="00EB3AD5">
      <w:pPr>
        <w:pStyle w:val="BodyText"/>
        <w:kinsoku w:val="0"/>
        <w:overflowPunct w:val="0"/>
        <w:spacing w:before="6"/>
        <w:ind w:left="0" w:firstLine="0"/>
        <w:rPr>
          <w:sz w:val="14"/>
          <w:szCs w:val="14"/>
        </w:rPr>
      </w:pPr>
    </w:p>
    <w:tbl>
      <w:tblPr>
        <w:tblW w:w="0" w:type="auto"/>
        <w:tblInd w:w="16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61"/>
        <w:gridCol w:w="4861"/>
      </w:tblGrid>
      <w:tr w:rsidR="00EB3A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60"/>
        </w:trPr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 w:rsidR="00EB3AD5" w:rsidRDefault="00EB3AD5">
            <w:pPr>
              <w:pStyle w:val="TableParagraph"/>
              <w:kinsoku w:val="0"/>
              <w:overflowPunct w:val="0"/>
              <w:spacing w:line="267" w:lineRule="exact"/>
              <w:ind w:right="1"/>
              <w:jc w:val="center"/>
            </w:pPr>
            <w:r>
              <w:rPr>
                <w:rFonts w:ascii="Calibri" w:hAnsi="Calibri" w:cs="Calibri"/>
                <w:b/>
                <w:bCs/>
                <w:spacing w:val="-1"/>
                <w:sz w:val="22"/>
                <w:szCs w:val="22"/>
              </w:rPr>
              <w:t>Teacher</w:t>
            </w:r>
            <w:r>
              <w:rPr>
                <w:rFonts w:ascii="Calibri" w:hAnsi="Calibri" w:cs="Calibri"/>
                <w:b/>
                <w:bCs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spacing w:val="-1"/>
                <w:sz w:val="22"/>
                <w:szCs w:val="22"/>
              </w:rPr>
              <w:t>Name</w:t>
            </w:r>
          </w:p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 w:rsidR="00EB3AD5" w:rsidRDefault="00EB3AD5">
            <w:pPr>
              <w:pStyle w:val="TableParagraph"/>
              <w:kinsoku w:val="0"/>
              <w:overflowPunct w:val="0"/>
              <w:spacing w:line="267" w:lineRule="exact"/>
              <w:ind w:left="1"/>
              <w:jc w:val="center"/>
            </w:pPr>
            <w:r>
              <w:rPr>
                <w:rFonts w:ascii="Calibri" w:hAnsi="Calibri" w:cs="Calibri"/>
                <w:b/>
                <w:bCs/>
                <w:spacing w:val="-1"/>
                <w:sz w:val="22"/>
                <w:szCs w:val="22"/>
              </w:rPr>
              <w:t>Class</w:t>
            </w:r>
            <w:r>
              <w:rPr>
                <w:rFonts w:ascii="Calibri" w:hAnsi="Calibri" w:cs="Calibri"/>
                <w:b/>
                <w:bCs/>
                <w:sz w:val="22"/>
                <w:szCs w:val="22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spacing w:val="-1"/>
                <w:sz w:val="22"/>
                <w:szCs w:val="22"/>
              </w:rPr>
              <w:t>Time</w:t>
            </w:r>
          </w:p>
        </w:tc>
      </w:tr>
      <w:tr w:rsidR="00EB3A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88"/>
        </w:trPr>
        <w:tc>
          <w:tcPr>
            <w:tcW w:w="4861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3AD5" w:rsidRDefault="00EB3AD5"/>
        </w:tc>
        <w:tc>
          <w:tcPr>
            <w:tcW w:w="4861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3AD5" w:rsidRDefault="00EB3AD5"/>
        </w:tc>
      </w:tr>
      <w:tr w:rsidR="00EB3A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78"/>
        </w:trPr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3AD5" w:rsidRDefault="00EB3AD5"/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3AD5" w:rsidRDefault="00EB3AD5"/>
        </w:tc>
      </w:tr>
      <w:tr w:rsidR="00EB3A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78"/>
        </w:trPr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3AD5" w:rsidRDefault="00EB3AD5"/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3AD5" w:rsidRDefault="00EB3AD5"/>
        </w:tc>
      </w:tr>
      <w:tr w:rsidR="00EB3A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78"/>
        </w:trPr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3AD5" w:rsidRDefault="00EB3AD5"/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3AD5" w:rsidRDefault="00EB3AD5"/>
        </w:tc>
      </w:tr>
      <w:tr w:rsidR="00EB3A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78"/>
        </w:trPr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3AD5" w:rsidRDefault="00EB3AD5"/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3AD5" w:rsidRDefault="00EB3AD5"/>
        </w:tc>
      </w:tr>
      <w:tr w:rsidR="00EB3A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80"/>
        </w:trPr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3AD5" w:rsidRDefault="00EB3AD5"/>
        </w:tc>
        <w:tc>
          <w:tcPr>
            <w:tcW w:w="4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3AD5" w:rsidRDefault="00EB3AD5"/>
        </w:tc>
      </w:tr>
    </w:tbl>
    <w:p w:rsidR="00EB3AD5" w:rsidRDefault="00EB3AD5">
      <w:pPr>
        <w:pStyle w:val="BodyText"/>
        <w:kinsoku w:val="0"/>
        <w:overflowPunct w:val="0"/>
        <w:spacing w:before="12"/>
        <w:ind w:left="0" w:firstLine="0"/>
        <w:rPr>
          <w:sz w:val="23"/>
          <w:szCs w:val="23"/>
        </w:rPr>
      </w:pPr>
    </w:p>
    <w:p w:rsidR="00EB3AD5" w:rsidRDefault="00EB3AD5">
      <w:pPr>
        <w:pStyle w:val="BodyText"/>
        <w:kinsoku w:val="0"/>
        <w:overflowPunct w:val="0"/>
        <w:spacing w:before="51"/>
        <w:ind w:left="160" w:firstLine="0"/>
        <w:rPr>
          <w:spacing w:val="-1"/>
        </w:rPr>
      </w:pPr>
      <w:r>
        <w:rPr>
          <w:spacing w:val="-1"/>
        </w:rPr>
        <w:t>Project Abstract</w:t>
      </w:r>
      <w:r>
        <w:rPr>
          <w:spacing w:val="1"/>
        </w:rPr>
        <w:t xml:space="preserve"> </w:t>
      </w:r>
      <w:r>
        <w:rPr>
          <w:spacing w:val="-1"/>
        </w:rPr>
        <w:t>(Briefly</w:t>
      </w:r>
      <w:r>
        <w:rPr>
          <w:spacing w:val="-3"/>
        </w:rPr>
        <w:t xml:space="preserve"> </w:t>
      </w:r>
      <w:r>
        <w:t>describe</w:t>
      </w:r>
      <w:r>
        <w:rPr>
          <w:spacing w:val="-2"/>
        </w:rPr>
        <w:t xml:space="preserve"> </w:t>
      </w:r>
      <w:r>
        <w:t>your</w:t>
      </w:r>
      <w:r>
        <w:rPr>
          <w:spacing w:val="-2"/>
        </w:rPr>
        <w:t xml:space="preserve"> </w:t>
      </w:r>
      <w:r>
        <w:rPr>
          <w:spacing w:val="-1"/>
        </w:rPr>
        <w:t>project</w:t>
      </w:r>
      <w:r>
        <w:rPr>
          <w:spacing w:val="1"/>
        </w:rPr>
        <w:t xml:space="preserve"> </w:t>
      </w:r>
      <w:r>
        <w:rPr>
          <w:spacing w:val="-2"/>
        </w:rPr>
        <w:t>in</w:t>
      </w:r>
      <w:r>
        <w:rPr>
          <w:spacing w:val="1"/>
        </w:rPr>
        <w:t xml:space="preserve"> </w:t>
      </w:r>
      <w:r>
        <w:rPr>
          <w:spacing w:val="-1"/>
        </w:rPr>
        <w:t>less</w:t>
      </w:r>
      <w:r>
        <w:t xml:space="preserve"> </w:t>
      </w:r>
      <w:r>
        <w:rPr>
          <w:spacing w:val="-1"/>
        </w:rPr>
        <w:t xml:space="preserve">than </w:t>
      </w:r>
      <w:r>
        <w:t>5</w:t>
      </w:r>
      <w:r>
        <w:rPr>
          <w:spacing w:val="1"/>
        </w:rPr>
        <w:t xml:space="preserve"> </w:t>
      </w:r>
      <w:r>
        <w:rPr>
          <w:spacing w:val="-1"/>
        </w:rPr>
        <w:t>sentences):</w:t>
      </w: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ind w:left="0" w:firstLine="0"/>
      </w:pPr>
    </w:p>
    <w:p w:rsidR="00A35E78" w:rsidRDefault="00A35E78">
      <w:pPr>
        <w:pStyle w:val="BodyText"/>
        <w:kinsoku w:val="0"/>
        <w:overflowPunct w:val="0"/>
        <w:spacing w:before="167" w:line="285" w:lineRule="auto"/>
        <w:ind w:left="880" w:right="617" w:firstLine="0"/>
      </w:pPr>
    </w:p>
    <w:p w:rsidR="00A35E78" w:rsidRDefault="00A35E78">
      <w:pPr>
        <w:pStyle w:val="BodyText"/>
        <w:kinsoku w:val="0"/>
        <w:overflowPunct w:val="0"/>
        <w:spacing w:before="167" w:line="285" w:lineRule="auto"/>
        <w:ind w:left="880" w:right="617" w:firstLine="0"/>
      </w:pPr>
    </w:p>
    <w:p w:rsidR="00EB3AD5" w:rsidRDefault="00AD25DB">
      <w:pPr>
        <w:pStyle w:val="BodyText"/>
        <w:kinsoku w:val="0"/>
        <w:overflowPunct w:val="0"/>
        <w:spacing w:before="167" w:line="285" w:lineRule="auto"/>
        <w:ind w:left="880" w:right="617" w:firstLine="0"/>
        <w:rPr>
          <w:spacing w:val="-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4665980</wp:posOffset>
                </wp:positionH>
                <wp:positionV relativeFrom="paragraph">
                  <wp:posOffset>377190</wp:posOffset>
                </wp:positionV>
                <wp:extent cx="152400" cy="160020"/>
                <wp:effectExtent l="0" t="0" r="0" b="0"/>
                <wp:wrapNone/>
                <wp:docPr id="31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160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F19596" id="Rectangle 7" o:spid="_x0000_s1026" style="position:absolute;margin-left:367.4pt;margin-top:29.7pt;width:12pt;height:12.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"/>
            </w:pict>
          </mc:Fallback>
        </mc:AlternateContent>
      </w:r>
      <w:r w:rsidR="00EB3AD5">
        <w:t>If</w:t>
      </w:r>
      <w:r w:rsidR="00EB3AD5">
        <w:rPr>
          <w:spacing w:val="1"/>
        </w:rPr>
        <w:t xml:space="preserve"> </w:t>
      </w:r>
      <w:r w:rsidR="00EB3AD5">
        <w:rPr>
          <w:spacing w:val="-1"/>
        </w:rPr>
        <w:t>project</w:t>
      </w:r>
      <w:r w:rsidR="00EB3AD5">
        <w:rPr>
          <w:spacing w:val="1"/>
        </w:rPr>
        <w:t xml:space="preserve"> </w:t>
      </w:r>
      <w:r w:rsidR="00EB3AD5">
        <w:t>is</w:t>
      </w:r>
      <w:r w:rsidR="00EB3AD5">
        <w:rPr>
          <w:spacing w:val="-2"/>
        </w:rPr>
        <w:t xml:space="preserve"> </w:t>
      </w:r>
      <w:r w:rsidR="00EB3AD5">
        <w:rPr>
          <w:spacing w:val="-1"/>
        </w:rPr>
        <w:t>accepted,</w:t>
      </w:r>
      <w:r w:rsidR="00EB3AD5">
        <w:rPr>
          <w:spacing w:val="-2"/>
        </w:rPr>
        <w:t xml:space="preserve"> </w:t>
      </w:r>
      <w:r w:rsidR="00EB3AD5">
        <w:rPr>
          <w:spacing w:val="-1"/>
        </w:rPr>
        <w:t>we</w:t>
      </w:r>
      <w:r w:rsidR="00EB3AD5">
        <w:rPr>
          <w:spacing w:val="1"/>
        </w:rPr>
        <w:t xml:space="preserve"> </w:t>
      </w:r>
      <w:r w:rsidR="00EB3AD5">
        <w:rPr>
          <w:spacing w:val="-1"/>
        </w:rPr>
        <w:t>grant</w:t>
      </w:r>
      <w:r w:rsidR="00EB3AD5">
        <w:rPr>
          <w:spacing w:val="1"/>
        </w:rPr>
        <w:t xml:space="preserve"> </w:t>
      </w:r>
      <w:r w:rsidR="00EB3AD5">
        <w:rPr>
          <w:spacing w:val="-1"/>
        </w:rPr>
        <w:t>Cacapon</w:t>
      </w:r>
      <w:r w:rsidR="00EB3AD5">
        <w:rPr>
          <w:spacing w:val="1"/>
        </w:rPr>
        <w:t xml:space="preserve"> </w:t>
      </w:r>
      <w:r w:rsidR="00EB3AD5">
        <w:rPr>
          <w:spacing w:val="-1"/>
        </w:rPr>
        <w:t>Institute</w:t>
      </w:r>
      <w:r w:rsidR="00EB3AD5">
        <w:rPr>
          <w:spacing w:val="-4"/>
        </w:rPr>
        <w:t xml:space="preserve"> </w:t>
      </w:r>
      <w:r w:rsidR="00EB3AD5">
        <w:rPr>
          <w:spacing w:val="-1"/>
        </w:rPr>
        <w:t>permission</w:t>
      </w:r>
      <w:r w:rsidR="00EB3AD5">
        <w:rPr>
          <w:spacing w:val="1"/>
        </w:rPr>
        <w:t xml:space="preserve"> </w:t>
      </w:r>
      <w:r w:rsidR="00EB3AD5">
        <w:rPr>
          <w:spacing w:val="-1"/>
        </w:rPr>
        <w:t>to</w:t>
      </w:r>
      <w:r w:rsidR="00EB3AD5">
        <w:rPr>
          <w:spacing w:val="1"/>
        </w:rPr>
        <w:t xml:space="preserve"> </w:t>
      </w:r>
      <w:r w:rsidR="00EB3AD5">
        <w:rPr>
          <w:spacing w:val="-1"/>
        </w:rPr>
        <w:t xml:space="preserve">contact </w:t>
      </w:r>
      <w:r w:rsidR="00EB3AD5">
        <w:t>us</w:t>
      </w:r>
      <w:r w:rsidR="00EB3AD5">
        <w:rPr>
          <w:spacing w:val="-2"/>
        </w:rPr>
        <w:t xml:space="preserve"> </w:t>
      </w:r>
      <w:r w:rsidR="00EB3AD5">
        <w:rPr>
          <w:spacing w:val="-1"/>
        </w:rPr>
        <w:t>annually</w:t>
      </w:r>
      <w:r w:rsidR="00EB3AD5">
        <w:t xml:space="preserve"> </w:t>
      </w:r>
      <w:r w:rsidR="00EB3AD5">
        <w:rPr>
          <w:spacing w:val="-1"/>
        </w:rPr>
        <w:t>and</w:t>
      </w:r>
      <w:r w:rsidR="00EB3AD5">
        <w:rPr>
          <w:spacing w:val="83"/>
        </w:rPr>
        <w:t xml:space="preserve"> </w:t>
      </w:r>
      <w:r w:rsidR="00EB3AD5">
        <w:t xml:space="preserve">use </w:t>
      </w:r>
      <w:r w:rsidR="00EB3AD5">
        <w:rPr>
          <w:spacing w:val="-1"/>
        </w:rPr>
        <w:t>planting</w:t>
      </w:r>
      <w:r w:rsidR="00EB3AD5">
        <w:t xml:space="preserve"> </w:t>
      </w:r>
      <w:r w:rsidR="00EB3AD5">
        <w:rPr>
          <w:spacing w:val="-1"/>
        </w:rPr>
        <w:t xml:space="preserve">and </w:t>
      </w:r>
      <w:r w:rsidR="00EB3AD5">
        <w:t>site</w:t>
      </w:r>
      <w:r w:rsidR="00EB3AD5">
        <w:rPr>
          <w:spacing w:val="-2"/>
        </w:rPr>
        <w:t xml:space="preserve"> </w:t>
      </w:r>
      <w:r w:rsidR="00EB3AD5">
        <w:rPr>
          <w:spacing w:val="-1"/>
        </w:rPr>
        <w:t>pictures</w:t>
      </w:r>
      <w:r w:rsidR="00EB3AD5">
        <w:rPr>
          <w:spacing w:val="-2"/>
        </w:rPr>
        <w:t xml:space="preserve"> </w:t>
      </w:r>
      <w:r w:rsidR="00EB3AD5">
        <w:t>for</w:t>
      </w:r>
      <w:r w:rsidR="00EB3AD5">
        <w:rPr>
          <w:spacing w:val="-2"/>
        </w:rPr>
        <w:t xml:space="preserve"> </w:t>
      </w:r>
      <w:r w:rsidR="00EB3AD5">
        <w:rPr>
          <w:spacing w:val="-1"/>
        </w:rPr>
        <w:t>future</w:t>
      </w:r>
      <w:r w:rsidR="00EB3AD5">
        <w:rPr>
          <w:spacing w:val="1"/>
        </w:rPr>
        <w:t xml:space="preserve"> </w:t>
      </w:r>
      <w:r w:rsidR="00EB3AD5">
        <w:rPr>
          <w:spacing w:val="-1"/>
        </w:rPr>
        <w:t>publications.</w:t>
      </w:r>
      <w:r w:rsidR="00EB3AD5">
        <w:t xml:space="preserve"> </w:t>
      </w:r>
      <w:r w:rsidR="00EB3AD5">
        <w:rPr>
          <w:spacing w:val="-1"/>
        </w:rPr>
        <w:t>(Check Box)</w:t>
      </w:r>
    </w:p>
    <w:p w:rsidR="00EB3AD5" w:rsidRDefault="00EB3AD5">
      <w:pPr>
        <w:pStyle w:val="BodyText"/>
        <w:kinsoku w:val="0"/>
        <w:overflowPunct w:val="0"/>
        <w:spacing w:before="167" w:line="285" w:lineRule="auto"/>
        <w:ind w:left="880" w:right="617" w:firstLine="0"/>
        <w:rPr>
          <w:spacing w:val="-1"/>
        </w:rPr>
        <w:sectPr w:rsidR="00EB3AD5">
          <w:headerReference w:type="default" r:id="rId13"/>
          <w:pgSz w:w="12240" w:h="15840"/>
          <w:pgMar w:top="940" w:right="940" w:bottom="280" w:left="1280" w:header="759" w:footer="0" w:gutter="0"/>
          <w:cols w:space="720" w:equalWidth="0">
            <w:col w:w="10020"/>
          </w:cols>
          <w:noEndnote/>
        </w:sectPr>
      </w:pPr>
    </w:p>
    <w:p w:rsidR="00EB3AD5" w:rsidRDefault="00EB3AD5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EB3AD5" w:rsidRDefault="00EB3AD5">
      <w:pPr>
        <w:pStyle w:val="BodyText"/>
        <w:numPr>
          <w:ilvl w:val="0"/>
          <w:numId w:val="3"/>
        </w:numPr>
        <w:tabs>
          <w:tab w:val="left" w:pos="502"/>
        </w:tabs>
        <w:kinsoku w:val="0"/>
        <w:overflowPunct w:val="0"/>
        <w:ind w:left="501" w:hanging="293"/>
        <w:rPr>
          <w:spacing w:val="-1"/>
        </w:rPr>
      </w:pPr>
      <w:r>
        <w:rPr>
          <w:b/>
          <w:bCs/>
          <w:spacing w:val="-1"/>
        </w:rPr>
        <w:t xml:space="preserve">Description </w:t>
      </w:r>
      <w:r>
        <w:rPr>
          <w:b/>
          <w:bCs/>
        </w:rPr>
        <w:t>of</w:t>
      </w:r>
      <w:r>
        <w:rPr>
          <w:b/>
          <w:bCs/>
          <w:spacing w:val="-1"/>
        </w:rPr>
        <w:t xml:space="preserve"> Need.</w:t>
      </w:r>
      <w:r>
        <w:rPr>
          <w:b/>
          <w:bCs/>
          <w:spacing w:val="3"/>
        </w:rPr>
        <w:t xml:space="preserve"> </w:t>
      </w:r>
      <w:r>
        <w:t>Please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sure</w:t>
      </w:r>
      <w:r>
        <w:rPr>
          <w:spacing w:val="-1"/>
        </w:rPr>
        <w:t xml:space="preserve"> to</w:t>
      </w:r>
      <w:r>
        <w:rPr>
          <w:spacing w:val="1"/>
        </w:rPr>
        <w:t xml:space="preserve"> </w:t>
      </w:r>
      <w:r>
        <w:rPr>
          <w:spacing w:val="-1"/>
        </w:rPr>
        <w:t>address</w:t>
      </w:r>
      <w:r>
        <w:t xml:space="preserve"> the</w:t>
      </w:r>
      <w:r>
        <w:rPr>
          <w:spacing w:val="-2"/>
        </w:rPr>
        <w:t xml:space="preserve"> </w:t>
      </w:r>
      <w:r>
        <w:rPr>
          <w:spacing w:val="-1"/>
        </w:rPr>
        <w:t>following:</w:t>
      </w:r>
    </w:p>
    <w:p w:rsidR="00EB3AD5" w:rsidRDefault="00EB3AD5">
      <w:pPr>
        <w:pStyle w:val="BodyText"/>
        <w:numPr>
          <w:ilvl w:val="1"/>
          <w:numId w:val="3"/>
        </w:numPr>
        <w:tabs>
          <w:tab w:val="left" w:pos="1181"/>
        </w:tabs>
        <w:kinsoku w:val="0"/>
        <w:overflowPunct w:val="0"/>
        <w:rPr>
          <w:spacing w:val="-1"/>
        </w:rPr>
      </w:pPr>
      <w:r>
        <w:t>What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teachers hope their</w:t>
      </w:r>
      <w:r>
        <w:rPr>
          <w:spacing w:val="1"/>
        </w:rPr>
        <w:t xml:space="preserve"> </w:t>
      </w:r>
      <w:r>
        <w:rPr>
          <w:spacing w:val="-1"/>
        </w:rPr>
        <w:t>students</w:t>
      </w:r>
      <w: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gain</w:t>
      </w:r>
      <w:r>
        <w:rPr>
          <w:spacing w:val="1"/>
        </w:rPr>
        <w:t xml:space="preserve"> </w:t>
      </w:r>
      <w:r>
        <w:rPr>
          <w:spacing w:val="-2"/>
        </w:rPr>
        <w:t>from</w:t>
      </w:r>
      <w:r>
        <w:t xml:space="preserve"> </w:t>
      </w:r>
      <w:r>
        <w:rPr>
          <w:spacing w:val="-1"/>
        </w:rPr>
        <w:t>the education</w:t>
      </w:r>
      <w:r>
        <w:rPr>
          <w:spacing w:val="1"/>
        </w:rPr>
        <w:t xml:space="preserve"> </w:t>
      </w:r>
      <w:r>
        <w:rPr>
          <w:spacing w:val="-1"/>
        </w:rPr>
        <w:t>session?</w:t>
      </w:r>
    </w:p>
    <w:p w:rsidR="00EB3AD5" w:rsidRDefault="00EB3AD5">
      <w:pPr>
        <w:pStyle w:val="BodyText"/>
        <w:numPr>
          <w:ilvl w:val="1"/>
          <w:numId w:val="3"/>
        </w:numPr>
        <w:tabs>
          <w:tab w:val="left" w:pos="1181"/>
        </w:tabs>
        <w:kinsoku w:val="0"/>
        <w:overflowPunct w:val="0"/>
        <w:ind w:right="632"/>
      </w:pPr>
      <w:r>
        <w:rPr>
          <w:spacing w:val="-1"/>
        </w:rPr>
        <w:t>How will</w:t>
      </w:r>
      <w:r>
        <w:t xml:space="preserve"> a </w:t>
      </w:r>
      <w:r>
        <w:rPr>
          <w:spacing w:val="-1"/>
        </w:rPr>
        <w:t>conservation</w:t>
      </w:r>
      <w:r>
        <w:rPr>
          <w:spacing w:val="-2"/>
        </w:rPr>
        <w:t xml:space="preserve"> </w:t>
      </w:r>
      <w:r>
        <w:rPr>
          <w:spacing w:val="-1"/>
        </w:rPr>
        <w:t xml:space="preserve">project </w:t>
      </w:r>
      <w:r>
        <w:t>be</w:t>
      </w:r>
      <w:r>
        <w:rPr>
          <w:spacing w:val="-2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asset</w:t>
      </w:r>
      <w:r>
        <w:rPr>
          <w:spacing w:val="-1"/>
        </w:rPr>
        <w:t xml:space="preserve"> to</w:t>
      </w:r>
      <w:r>
        <w:rPr>
          <w:spacing w:val="1"/>
        </w:rPr>
        <w:t xml:space="preserve"> </w:t>
      </w:r>
      <w:r>
        <w:rPr>
          <w:spacing w:val="-2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school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regards</w:t>
      </w:r>
      <w:r>
        <w:rPr>
          <w:spacing w:val="8"/>
        </w:rPr>
        <w:t xml:space="preserve"> </w:t>
      </w:r>
      <w:r>
        <w:rPr>
          <w:spacing w:val="-1"/>
        </w:rPr>
        <w:t>to</w:t>
      </w:r>
      <w:r>
        <w:rPr>
          <w:spacing w:val="1"/>
        </w:rPr>
        <w:t xml:space="preserve"> </w:t>
      </w:r>
      <w:r>
        <w:rPr>
          <w:spacing w:val="-1"/>
        </w:rPr>
        <w:t>reducing</w:t>
      </w:r>
      <w:r>
        <w:rPr>
          <w:spacing w:val="69"/>
        </w:rPr>
        <w:t xml:space="preserve"> </w:t>
      </w:r>
      <w:r>
        <w:t>stormwater</w:t>
      </w:r>
      <w:r>
        <w:rPr>
          <w:spacing w:val="-1"/>
        </w:rPr>
        <w:t xml:space="preserve"> runoff pollution</w:t>
      </w:r>
      <w:r>
        <w:rPr>
          <w:spacing w:val="2"/>
        </w:rPr>
        <w:t xml:space="preserve"> </w:t>
      </w:r>
      <w:r>
        <w:rPr>
          <w:spacing w:val="-1"/>
        </w:rPr>
        <w:t>and future</w:t>
      </w:r>
      <w:r>
        <w:rPr>
          <w:spacing w:val="1"/>
        </w:rPr>
        <w:t xml:space="preserve"> </w:t>
      </w:r>
      <w:r>
        <w:rPr>
          <w:spacing w:val="-1"/>
        </w:rPr>
        <w:t>educational</w:t>
      </w:r>
      <w:r>
        <w:t xml:space="preserve"> uses?</w:t>
      </w:r>
    </w:p>
    <w:p w:rsidR="00FB4C9B" w:rsidRDefault="00FB4C9B" w:rsidP="00FB4C9B">
      <w:pPr>
        <w:pStyle w:val="BodyText"/>
        <w:numPr>
          <w:ilvl w:val="1"/>
          <w:numId w:val="3"/>
        </w:numPr>
        <w:tabs>
          <w:tab w:val="left" w:pos="1181"/>
        </w:tabs>
        <w:kinsoku w:val="0"/>
        <w:overflowPunct w:val="0"/>
        <w:rPr>
          <w:spacing w:val="-1"/>
        </w:rPr>
      </w:pPr>
      <w:r>
        <w:rPr>
          <w:spacing w:val="-1"/>
        </w:rPr>
        <w:t>Has</w:t>
      </w:r>
      <w:r>
        <w:t xml:space="preserve"> your </w:t>
      </w:r>
      <w:r>
        <w:rPr>
          <w:spacing w:val="-1"/>
        </w:rPr>
        <w:t>school</w:t>
      </w:r>
      <w:r>
        <w:t xml:space="preserve"> </w:t>
      </w:r>
      <w:r>
        <w:rPr>
          <w:spacing w:val="-1"/>
        </w:rPr>
        <w:t xml:space="preserve">installed </w:t>
      </w:r>
      <w:r>
        <w:t xml:space="preserve">a </w:t>
      </w:r>
      <w:r>
        <w:rPr>
          <w:spacing w:val="-1"/>
        </w:rPr>
        <w:t>conservation project</w:t>
      </w:r>
      <w:r>
        <w:rPr>
          <w:spacing w:val="1"/>
        </w:rPr>
        <w:t xml:space="preserve"> </w:t>
      </w:r>
      <w:r>
        <w:rPr>
          <w:spacing w:val="-1"/>
        </w:rPr>
        <w:t>before?</w:t>
      </w:r>
    </w:p>
    <w:p w:rsidR="00FB4C9B" w:rsidRDefault="00FB4C9B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FB4C9B" w:rsidRDefault="00FB4C9B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FB4C9B" w:rsidRDefault="00FB4C9B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FB4C9B" w:rsidRDefault="00FB4C9B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FB4C9B" w:rsidRDefault="00FB4C9B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FB4C9B" w:rsidRDefault="00FB4C9B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FB4C9B" w:rsidRDefault="00FB4C9B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FB4C9B" w:rsidRDefault="00FB4C9B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FB4C9B" w:rsidRDefault="00FB4C9B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FB4C9B" w:rsidRDefault="00FB4C9B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FB4C9B" w:rsidRDefault="00FB4C9B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FB4C9B" w:rsidRDefault="00FB4C9B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FB4C9B" w:rsidRDefault="00FB4C9B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EB3AD5" w:rsidRDefault="00EB3AD5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EB3AD5" w:rsidRDefault="00EB3AD5">
      <w:pPr>
        <w:pStyle w:val="BodyText"/>
        <w:kinsoku w:val="0"/>
        <w:overflowPunct w:val="0"/>
        <w:spacing w:before="12"/>
        <w:ind w:left="0" w:firstLine="0"/>
        <w:rPr>
          <w:sz w:val="14"/>
          <w:szCs w:val="14"/>
        </w:rPr>
      </w:pPr>
    </w:p>
    <w:p w:rsidR="00EB3AD5" w:rsidRDefault="00EB3AD5">
      <w:pPr>
        <w:pStyle w:val="Heading4"/>
        <w:numPr>
          <w:ilvl w:val="0"/>
          <w:numId w:val="3"/>
        </w:numPr>
        <w:tabs>
          <w:tab w:val="left" w:pos="329"/>
        </w:tabs>
        <w:kinsoku w:val="0"/>
        <w:overflowPunct w:val="0"/>
        <w:spacing w:before="51"/>
        <w:rPr>
          <w:b w:val="0"/>
          <w:bCs w:val="0"/>
        </w:rPr>
      </w:pPr>
      <w:r>
        <w:rPr>
          <w:spacing w:val="-1"/>
        </w:rPr>
        <w:t>Objectives</w:t>
      </w:r>
      <w:r>
        <w:t xml:space="preserve"> </w:t>
      </w:r>
      <w:r>
        <w:rPr>
          <w:spacing w:val="-1"/>
        </w:rPr>
        <w:t>and Goals</w:t>
      </w:r>
      <w:r>
        <w:rPr>
          <w:spacing w:val="-2"/>
        </w:rPr>
        <w:t xml:space="preserve"> </w:t>
      </w:r>
      <w:r>
        <w:rPr>
          <w:spacing w:val="-1"/>
        </w:rPr>
        <w:t>for</w:t>
      </w:r>
      <w:r>
        <w:rPr>
          <w:spacing w:val="2"/>
        </w:rPr>
        <w:t xml:space="preserve"> </w:t>
      </w:r>
      <w:r>
        <w:rPr>
          <w:spacing w:val="-1"/>
        </w:rPr>
        <w:t>this</w:t>
      </w:r>
      <w:r>
        <w:rPr>
          <w:spacing w:val="-2"/>
        </w:rPr>
        <w:t xml:space="preserve"> </w:t>
      </w:r>
      <w:r>
        <w:rPr>
          <w:spacing w:val="-1"/>
        </w:rPr>
        <w:t>Request</w:t>
      </w:r>
    </w:p>
    <w:p w:rsidR="00EB3AD5" w:rsidRDefault="00EB3AD5">
      <w:pPr>
        <w:pStyle w:val="BodyText"/>
        <w:kinsoku w:val="0"/>
        <w:overflowPunct w:val="0"/>
        <w:spacing w:before="175" w:line="285" w:lineRule="auto"/>
        <w:ind w:left="820" w:right="187" w:firstLine="0"/>
        <w:rPr>
          <w:spacing w:val="-1"/>
        </w:rPr>
      </w:pPr>
      <w:r>
        <w:t>What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 xml:space="preserve">short-term </w:t>
      </w:r>
      <w:r>
        <w:t>and</w:t>
      </w:r>
      <w:r>
        <w:rPr>
          <w:spacing w:val="1"/>
        </w:rPr>
        <w:t xml:space="preserve"> </w:t>
      </w:r>
      <w:r>
        <w:rPr>
          <w:spacing w:val="-1"/>
        </w:rPr>
        <w:t>long-term objectives,</w:t>
      </w:r>
      <w:r>
        <w:t xml:space="preserve"> goals, </w:t>
      </w:r>
      <w:r>
        <w:rPr>
          <w:spacing w:val="-1"/>
        </w:rPr>
        <w:t>and benefits</w:t>
      </w:r>
      <w:r>
        <w:t xml:space="preserve"> </w:t>
      </w:r>
      <w:r>
        <w:rPr>
          <w:spacing w:val="-1"/>
        </w:rPr>
        <w:t>of this</w:t>
      </w:r>
      <w:r>
        <w:t xml:space="preserve"> </w:t>
      </w:r>
      <w:r>
        <w:rPr>
          <w:spacing w:val="-1"/>
        </w:rPr>
        <w:t>program?</w:t>
      </w:r>
      <w:r>
        <w:rPr>
          <w:spacing w:val="6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rPr>
          <w:spacing w:val="-1"/>
        </w:rPr>
        <w:t xml:space="preserve">addition </w:t>
      </w:r>
      <w:r>
        <w:t>to</w:t>
      </w:r>
      <w:r>
        <w:rPr>
          <w:spacing w:val="-1"/>
        </w:rPr>
        <w:t xml:space="preserve"> addressing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rPr>
          <w:spacing w:val="-1"/>
        </w:rPr>
        <w:t>specific</w:t>
      </w:r>
      <w:r>
        <w:rPr>
          <w:spacing w:val="4"/>
        </w:rPr>
        <w:t xml:space="preserve"> </w:t>
      </w:r>
      <w:r>
        <w:rPr>
          <w:spacing w:val="-1"/>
        </w:rPr>
        <w:t xml:space="preserve">information </w:t>
      </w:r>
      <w:r>
        <w:t>above,</w:t>
      </w:r>
      <w:r>
        <w:rPr>
          <w:spacing w:val="-2"/>
        </w:rPr>
        <w:t xml:space="preserve"> </w:t>
      </w:r>
      <w:r>
        <w:rPr>
          <w:spacing w:val="-1"/>
        </w:rPr>
        <w:t>discuss</w:t>
      </w:r>
      <w:r>
        <w:rPr>
          <w:spacing w:val="-2"/>
        </w:rPr>
        <w:t xml:space="preserve"> </w:t>
      </w:r>
      <w:r>
        <w:t>how</w:t>
      </w:r>
      <w:r>
        <w:rPr>
          <w:spacing w:val="-1"/>
        </w:rPr>
        <w:t xml:space="preserve"> the program</w:t>
      </w:r>
      <w:r>
        <w:rPr>
          <w:spacing w:val="1"/>
        </w:rPr>
        <w:t xml:space="preserve"> </w:t>
      </w:r>
      <w:r>
        <w:rPr>
          <w:spacing w:val="-1"/>
        </w:rPr>
        <w:t>will</w:t>
      </w:r>
      <w:r>
        <w:rPr>
          <w:spacing w:val="83"/>
        </w:rPr>
        <w:t xml:space="preserve"> </w:t>
      </w:r>
      <w:r>
        <w:rPr>
          <w:spacing w:val="-1"/>
        </w:rPr>
        <w:t>foster</w:t>
      </w:r>
      <w:r>
        <w:t xml:space="preserve"> </w:t>
      </w:r>
      <w:r>
        <w:rPr>
          <w:spacing w:val="-1"/>
        </w:rPr>
        <w:t>community</w:t>
      </w:r>
      <w:r>
        <w:t xml:space="preserve"> </w:t>
      </w:r>
      <w:r>
        <w:rPr>
          <w:spacing w:val="-1"/>
        </w:rPr>
        <w:t>involvement,</w:t>
      </w:r>
      <w:r>
        <w:t xml:space="preserve"> </w:t>
      </w:r>
      <w:r>
        <w:rPr>
          <w:spacing w:val="-1"/>
        </w:rPr>
        <w:t xml:space="preserve">future education </w:t>
      </w:r>
      <w:r>
        <w:t xml:space="preserve">plans, </w:t>
      </w:r>
      <w:r>
        <w:rPr>
          <w:spacing w:val="-1"/>
        </w:rPr>
        <w:t xml:space="preserve">and proper care </w:t>
      </w:r>
      <w:r>
        <w:t>of</w:t>
      </w:r>
      <w:r>
        <w:rPr>
          <w:spacing w:val="-1"/>
        </w:rPr>
        <w:t xml:space="preserve"> the</w:t>
      </w:r>
      <w:r>
        <w:rPr>
          <w:spacing w:val="1"/>
        </w:rPr>
        <w:t xml:space="preserve"> </w:t>
      </w:r>
      <w:r>
        <w:rPr>
          <w:spacing w:val="-1"/>
        </w:rPr>
        <w:t>trees.</w:t>
      </w: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sectPr w:rsidR="00EB3AD5">
          <w:pgSz w:w="12240" w:h="15840"/>
          <w:pgMar w:top="940" w:right="1200" w:bottom="280" w:left="1060" w:header="759" w:footer="0" w:gutter="0"/>
          <w:cols w:space="720" w:equalWidth="0">
            <w:col w:w="9980"/>
          </w:cols>
          <w:noEndnote/>
        </w:sectPr>
      </w:pPr>
    </w:p>
    <w:p w:rsidR="00EB3AD5" w:rsidRDefault="00EB3AD5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EB3AD5" w:rsidRDefault="00EB3AD5">
      <w:pPr>
        <w:pStyle w:val="BodyText"/>
        <w:kinsoku w:val="0"/>
        <w:overflowPunct w:val="0"/>
        <w:spacing w:before="5"/>
        <w:ind w:left="0" w:firstLine="0"/>
        <w:rPr>
          <w:sz w:val="16"/>
          <w:szCs w:val="16"/>
        </w:rPr>
      </w:pPr>
    </w:p>
    <w:p w:rsidR="00EB3AD5" w:rsidRDefault="00EB3AD5">
      <w:pPr>
        <w:pStyle w:val="BodyText"/>
        <w:kinsoku w:val="0"/>
        <w:overflowPunct w:val="0"/>
        <w:spacing w:before="5"/>
        <w:ind w:left="0" w:firstLine="0"/>
        <w:rPr>
          <w:sz w:val="16"/>
          <w:szCs w:val="16"/>
        </w:rPr>
        <w:sectPr w:rsidR="00EB3AD5">
          <w:pgSz w:w="12240" w:h="15840"/>
          <w:pgMar w:top="940" w:right="660" w:bottom="280" w:left="1340" w:header="759" w:footer="0" w:gutter="0"/>
          <w:cols w:space="720" w:equalWidth="0">
            <w:col w:w="10240"/>
          </w:cols>
          <w:noEndnote/>
        </w:sectPr>
      </w:pPr>
    </w:p>
    <w:p w:rsidR="00EB3AD5" w:rsidRDefault="00EB3AD5">
      <w:pPr>
        <w:pStyle w:val="BodyText"/>
        <w:kinsoku w:val="0"/>
        <w:overflowPunct w:val="0"/>
        <w:ind w:left="0" w:firstLine="0"/>
        <w:rPr>
          <w:sz w:val="28"/>
          <w:szCs w:val="28"/>
        </w:rPr>
      </w:pPr>
    </w:p>
    <w:p w:rsidR="00EB3AD5" w:rsidRDefault="00EB3AD5">
      <w:pPr>
        <w:pStyle w:val="BodyText"/>
        <w:kinsoku w:val="0"/>
        <w:overflowPunct w:val="0"/>
        <w:ind w:left="0" w:firstLine="0"/>
        <w:rPr>
          <w:sz w:val="28"/>
          <w:szCs w:val="28"/>
        </w:rPr>
      </w:pPr>
    </w:p>
    <w:p w:rsidR="00EB3AD5" w:rsidRDefault="00EB3AD5">
      <w:pPr>
        <w:pStyle w:val="BodyText"/>
        <w:kinsoku w:val="0"/>
        <w:overflowPunct w:val="0"/>
        <w:spacing w:before="11"/>
        <w:ind w:left="0" w:firstLine="0"/>
        <w:rPr>
          <w:sz w:val="20"/>
          <w:szCs w:val="20"/>
        </w:rPr>
      </w:pPr>
    </w:p>
    <w:p w:rsidR="00EB3AD5" w:rsidRDefault="00EB3AD5">
      <w:pPr>
        <w:pStyle w:val="BodyText"/>
        <w:kinsoku w:val="0"/>
        <w:overflowPunct w:val="0"/>
        <w:ind w:firstLine="0"/>
        <w:rPr>
          <w:sz w:val="28"/>
          <w:szCs w:val="28"/>
        </w:rPr>
      </w:pPr>
      <w:r>
        <w:rPr>
          <w:b/>
          <w:bCs/>
          <w:spacing w:val="-1"/>
          <w:sz w:val="28"/>
          <w:szCs w:val="28"/>
        </w:rPr>
        <w:t>Sunlight Exposure</w:t>
      </w:r>
    </w:p>
    <w:p w:rsidR="00EB3AD5" w:rsidRDefault="00EB3AD5">
      <w:pPr>
        <w:pStyle w:val="BodyText"/>
        <w:kinsoku w:val="0"/>
        <w:overflowPunct w:val="0"/>
        <w:spacing w:before="34"/>
        <w:ind w:left="131" w:firstLine="0"/>
        <w:rPr>
          <w:sz w:val="32"/>
          <w:szCs w:val="32"/>
        </w:rPr>
      </w:pPr>
      <w:r>
        <w:rPr>
          <w:rFonts w:ascii="Times New Roman" w:hAnsi="Times New Roman" w:cs="Times New Roman"/>
        </w:rPr>
        <w:br w:type="column"/>
      </w:r>
      <w:r>
        <w:rPr>
          <w:b/>
          <w:bCs/>
          <w:spacing w:val="-73"/>
          <w:w w:val="99"/>
          <w:sz w:val="32"/>
          <w:szCs w:val="32"/>
          <w:u w:val="thick"/>
        </w:rPr>
        <w:t xml:space="preserve"> </w:t>
      </w:r>
      <w:r>
        <w:rPr>
          <w:b/>
          <w:bCs/>
          <w:spacing w:val="-2"/>
          <w:w w:val="99"/>
          <w:sz w:val="32"/>
          <w:szCs w:val="32"/>
          <w:u w:val="thick"/>
        </w:rPr>
        <w:t>Site</w:t>
      </w:r>
      <w:r>
        <w:rPr>
          <w:b/>
          <w:bCs/>
          <w:w w:val="99"/>
          <w:sz w:val="32"/>
          <w:szCs w:val="32"/>
          <w:u w:val="thick"/>
        </w:rPr>
        <w:t xml:space="preserve"> C</w:t>
      </w:r>
      <w:r>
        <w:rPr>
          <w:b/>
          <w:bCs/>
          <w:spacing w:val="-71"/>
          <w:w w:val="99"/>
          <w:sz w:val="32"/>
          <w:szCs w:val="32"/>
          <w:u w:val="thick"/>
        </w:rPr>
        <w:t xml:space="preserve"> </w:t>
      </w:r>
      <w:proofErr w:type="spellStart"/>
      <w:r>
        <w:rPr>
          <w:b/>
          <w:bCs/>
          <w:spacing w:val="-1"/>
          <w:w w:val="99"/>
          <w:sz w:val="32"/>
          <w:szCs w:val="32"/>
          <w:u w:val="thick"/>
        </w:rPr>
        <w:t>hec</w:t>
      </w:r>
      <w:proofErr w:type="spellEnd"/>
      <w:r>
        <w:rPr>
          <w:b/>
          <w:bCs/>
          <w:spacing w:val="-72"/>
          <w:w w:val="99"/>
          <w:sz w:val="32"/>
          <w:szCs w:val="32"/>
          <w:u w:val="thick"/>
        </w:rPr>
        <w:t xml:space="preserve"> </w:t>
      </w:r>
      <w:r>
        <w:rPr>
          <w:b/>
          <w:bCs/>
          <w:w w:val="99"/>
          <w:sz w:val="32"/>
          <w:szCs w:val="32"/>
          <w:u w:val="thick"/>
        </w:rPr>
        <w:t>kl</w:t>
      </w:r>
      <w:r>
        <w:rPr>
          <w:b/>
          <w:bCs/>
          <w:spacing w:val="-72"/>
          <w:w w:val="99"/>
          <w:sz w:val="32"/>
          <w:szCs w:val="32"/>
          <w:u w:val="thick"/>
        </w:rPr>
        <w:t xml:space="preserve"> </w:t>
      </w:r>
      <w:proofErr w:type="spellStart"/>
      <w:proofErr w:type="gramStart"/>
      <w:r>
        <w:rPr>
          <w:b/>
          <w:bCs/>
          <w:spacing w:val="-1"/>
          <w:w w:val="99"/>
          <w:sz w:val="32"/>
          <w:szCs w:val="32"/>
          <w:u w:val="thick"/>
        </w:rPr>
        <w:t>ist</w:t>
      </w:r>
      <w:proofErr w:type="spellEnd"/>
      <w:proofErr w:type="gramEnd"/>
      <w:r>
        <w:rPr>
          <w:b/>
          <w:bCs/>
          <w:w w:val="99"/>
          <w:sz w:val="32"/>
          <w:szCs w:val="32"/>
          <w:u w:val="thick"/>
        </w:rPr>
        <w:t xml:space="preserve"> </w:t>
      </w:r>
    </w:p>
    <w:p w:rsidR="00EB3AD5" w:rsidRDefault="00EB3AD5">
      <w:pPr>
        <w:pStyle w:val="BodyText"/>
        <w:kinsoku w:val="0"/>
        <w:overflowPunct w:val="0"/>
        <w:spacing w:before="71"/>
        <w:ind w:firstLine="0"/>
        <w:rPr>
          <w:sz w:val="22"/>
          <w:szCs w:val="22"/>
        </w:rPr>
      </w:pPr>
      <w:r>
        <w:rPr>
          <w:i/>
          <w:iCs/>
          <w:spacing w:val="-1"/>
          <w:sz w:val="22"/>
          <w:szCs w:val="22"/>
        </w:rPr>
        <w:t>Check</w:t>
      </w:r>
      <w:r>
        <w:rPr>
          <w:i/>
          <w:iCs/>
          <w:sz w:val="22"/>
          <w:szCs w:val="22"/>
        </w:rPr>
        <w:t xml:space="preserve"> </w:t>
      </w:r>
      <w:r>
        <w:rPr>
          <w:i/>
          <w:iCs/>
          <w:spacing w:val="-1"/>
          <w:sz w:val="22"/>
          <w:szCs w:val="22"/>
        </w:rPr>
        <w:t>All</w:t>
      </w:r>
      <w:r>
        <w:rPr>
          <w:i/>
          <w:iCs/>
          <w:sz w:val="22"/>
          <w:szCs w:val="22"/>
        </w:rPr>
        <w:t xml:space="preserve"> </w:t>
      </w:r>
      <w:r>
        <w:rPr>
          <w:i/>
          <w:iCs/>
          <w:spacing w:val="-1"/>
          <w:sz w:val="22"/>
          <w:szCs w:val="22"/>
        </w:rPr>
        <w:t>That</w:t>
      </w:r>
      <w:r>
        <w:rPr>
          <w:i/>
          <w:iCs/>
          <w:sz w:val="22"/>
          <w:szCs w:val="22"/>
        </w:rPr>
        <w:t xml:space="preserve"> </w:t>
      </w:r>
      <w:r>
        <w:rPr>
          <w:i/>
          <w:iCs/>
          <w:spacing w:val="-1"/>
          <w:sz w:val="22"/>
          <w:szCs w:val="22"/>
        </w:rPr>
        <w:t>Apply</w:t>
      </w:r>
    </w:p>
    <w:p w:rsidR="00EB3AD5" w:rsidRDefault="00EB3AD5">
      <w:pPr>
        <w:pStyle w:val="BodyText"/>
        <w:kinsoku w:val="0"/>
        <w:overflowPunct w:val="0"/>
        <w:spacing w:before="71"/>
        <w:ind w:firstLine="0"/>
        <w:rPr>
          <w:sz w:val="22"/>
          <w:szCs w:val="22"/>
        </w:rPr>
        <w:sectPr w:rsidR="00EB3AD5">
          <w:type w:val="continuous"/>
          <w:pgSz w:w="12240" w:h="15840"/>
          <w:pgMar w:top="940" w:right="660" w:bottom="280" w:left="1340" w:header="720" w:footer="720" w:gutter="0"/>
          <w:cols w:num="2" w:space="720" w:equalWidth="0">
            <w:col w:w="2178" w:space="1595"/>
            <w:col w:w="6467"/>
          </w:cols>
          <w:noEndnote/>
        </w:sectPr>
      </w:pPr>
    </w:p>
    <w:p w:rsidR="00EB3AD5" w:rsidRDefault="00EB3AD5">
      <w:pPr>
        <w:pStyle w:val="BodyText"/>
        <w:kinsoku w:val="0"/>
        <w:overflowPunct w:val="0"/>
        <w:spacing w:before="8"/>
        <w:ind w:left="0" w:firstLine="0"/>
        <w:rPr>
          <w:i/>
          <w:iCs/>
          <w:sz w:val="10"/>
          <w:szCs w:val="10"/>
        </w:rPr>
      </w:pPr>
    </w:p>
    <w:p w:rsidR="00EB3AD5" w:rsidRDefault="00AD25DB">
      <w:pPr>
        <w:pStyle w:val="BodyText"/>
        <w:tabs>
          <w:tab w:val="left" w:pos="2260"/>
          <w:tab w:val="left" w:pos="4420"/>
        </w:tabs>
        <w:kinsoku w:val="0"/>
        <w:overflowPunct w:val="0"/>
        <w:spacing w:before="51"/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1" locked="0" layoutInCell="0" allowOverlap="1">
                <wp:simplePos x="0" y="0"/>
                <wp:positionH relativeFrom="page">
                  <wp:posOffset>1464945</wp:posOffset>
                </wp:positionH>
                <wp:positionV relativeFrom="paragraph">
                  <wp:posOffset>52070</wp:posOffset>
                </wp:positionV>
                <wp:extent cx="215900" cy="215900"/>
                <wp:effectExtent l="0" t="0" r="0" b="0"/>
                <wp:wrapNone/>
                <wp:docPr id="30" name="Freeform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C81830" id="Freeform 8" o:spid="_x0000_s1026" style="position:absolute;margin-left:115.35pt;margin-top:4.1pt;width:17pt;height:17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0" allowOverlap="1">
                <wp:simplePos x="0" y="0"/>
                <wp:positionH relativeFrom="page">
                  <wp:posOffset>2919730</wp:posOffset>
                </wp:positionH>
                <wp:positionV relativeFrom="paragraph">
                  <wp:posOffset>52070</wp:posOffset>
                </wp:positionV>
                <wp:extent cx="215900" cy="215900"/>
                <wp:effectExtent l="0" t="0" r="0" b="0"/>
                <wp:wrapNone/>
                <wp:docPr id="29" name="Freeform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C1C0A6" id="Freeform 9" o:spid="_x0000_s1026" style="position:absolute;margin-left:229.9pt;margin-top:4.1pt;width:17pt;height:17pt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0" allowOverlap="1">
                <wp:simplePos x="0" y="0"/>
                <wp:positionH relativeFrom="page">
                  <wp:posOffset>4144645</wp:posOffset>
                </wp:positionH>
                <wp:positionV relativeFrom="paragraph">
                  <wp:posOffset>42545</wp:posOffset>
                </wp:positionV>
                <wp:extent cx="215900" cy="215900"/>
                <wp:effectExtent l="0" t="0" r="0" b="0"/>
                <wp:wrapNone/>
                <wp:docPr id="28" name="Freeform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1566DB" id="Freeform 10" o:spid="_x0000_s1026" style="position:absolute;margin-left:326.35pt;margin-top:3.35pt;width:17pt;height:17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 w:rsidR="00EB3AD5">
        <w:t>Full</w:t>
      </w:r>
      <w:r w:rsidR="00EB3AD5">
        <w:rPr>
          <w:spacing w:val="1"/>
        </w:rPr>
        <w:t xml:space="preserve"> </w:t>
      </w:r>
      <w:r w:rsidR="00EB3AD5">
        <w:rPr>
          <w:spacing w:val="-1"/>
        </w:rPr>
        <w:t>Sun</w:t>
      </w:r>
      <w:r w:rsidR="00EB3AD5">
        <w:rPr>
          <w:spacing w:val="-1"/>
        </w:rPr>
        <w:tab/>
      </w:r>
      <w:r w:rsidR="00EB3AD5">
        <w:t>Part</w:t>
      </w:r>
      <w:r w:rsidR="00EB3AD5">
        <w:rPr>
          <w:spacing w:val="-1"/>
        </w:rPr>
        <w:t xml:space="preserve"> </w:t>
      </w:r>
      <w:r w:rsidR="00EB3AD5">
        <w:t>Sun</w:t>
      </w:r>
      <w:r w:rsidR="00EB3AD5">
        <w:tab/>
        <w:t>Shade</w:t>
      </w: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Heading3"/>
        <w:kinsoku w:val="0"/>
        <w:overflowPunct w:val="0"/>
        <w:spacing w:before="170"/>
        <w:rPr>
          <w:b w:val="0"/>
          <w:bCs w:val="0"/>
        </w:rPr>
      </w:pPr>
      <w:r>
        <w:rPr>
          <w:spacing w:val="-1"/>
        </w:rPr>
        <w:t>Moisture</w:t>
      </w:r>
      <w:r>
        <w:t xml:space="preserve"> </w:t>
      </w:r>
      <w:r>
        <w:rPr>
          <w:spacing w:val="-2"/>
        </w:rPr>
        <w:t>Level</w:t>
      </w:r>
    </w:p>
    <w:p w:rsidR="00EB3AD5" w:rsidRDefault="00AD25DB">
      <w:pPr>
        <w:pStyle w:val="BodyText"/>
        <w:tabs>
          <w:tab w:val="left" w:pos="2980"/>
          <w:tab w:val="left" w:pos="6581"/>
        </w:tabs>
        <w:kinsoku w:val="0"/>
        <w:overflowPunct w:val="0"/>
        <w:spacing w:before="181"/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0" allowOverlap="1">
                <wp:simplePos x="0" y="0"/>
                <wp:positionH relativeFrom="page">
                  <wp:posOffset>1899920</wp:posOffset>
                </wp:positionH>
                <wp:positionV relativeFrom="paragraph">
                  <wp:posOffset>126365</wp:posOffset>
                </wp:positionV>
                <wp:extent cx="215900" cy="215900"/>
                <wp:effectExtent l="0" t="0" r="0" b="0"/>
                <wp:wrapNone/>
                <wp:docPr id="27" name="Freeform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0B2B02" id="Freeform 11" o:spid="_x0000_s1026" style="position:absolute;margin-left:149.6pt;margin-top:9.95pt;width:17pt;height:17pt;z-index:-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0" allowOverlap="1">
                <wp:simplePos x="0" y="0"/>
                <wp:positionH relativeFrom="page">
                  <wp:posOffset>4158615</wp:posOffset>
                </wp:positionH>
                <wp:positionV relativeFrom="paragraph">
                  <wp:posOffset>117475</wp:posOffset>
                </wp:positionV>
                <wp:extent cx="215900" cy="215900"/>
                <wp:effectExtent l="0" t="0" r="0" b="0"/>
                <wp:wrapNone/>
                <wp:docPr id="26" name="Freeform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372D44" id="Freeform 12" o:spid="_x0000_s1026" style="position:absolute;margin-left:327.45pt;margin-top:9.25pt;width:17pt;height:17pt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0" allowOverlap="1">
                <wp:simplePos x="0" y="0"/>
                <wp:positionH relativeFrom="page">
                  <wp:posOffset>6697980</wp:posOffset>
                </wp:positionH>
                <wp:positionV relativeFrom="paragraph">
                  <wp:posOffset>131445</wp:posOffset>
                </wp:positionV>
                <wp:extent cx="215900" cy="215900"/>
                <wp:effectExtent l="0" t="0" r="0" b="0"/>
                <wp:wrapNone/>
                <wp:docPr id="25" name="Freeform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FE60B1" id="Freeform 13" o:spid="_x0000_s1026" style="position:absolute;margin-left:527.4pt;margin-top:10.35pt;width:17pt;height:17pt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 w:rsidR="00EB3AD5">
        <w:t>Pooling</w:t>
      </w:r>
      <w:r w:rsidR="00EB3AD5">
        <w:rPr>
          <w:spacing w:val="-2"/>
        </w:rPr>
        <w:t xml:space="preserve"> </w:t>
      </w:r>
      <w:r w:rsidR="00EB3AD5">
        <w:rPr>
          <w:spacing w:val="-1"/>
        </w:rPr>
        <w:t>Water</w:t>
      </w:r>
      <w:r w:rsidR="00EB3AD5">
        <w:rPr>
          <w:spacing w:val="-1"/>
        </w:rPr>
        <w:tab/>
        <w:t>Downspout Flooding</w:t>
      </w:r>
      <w:r w:rsidR="00EB3AD5">
        <w:rPr>
          <w:spacing w:val="-1"/>
        </w:rPr>
        <w:tab/>
        <w:t>Runoff</w:t>
      </w:r>
      <w:r w:rsidR="00EB3AD5">
        <w:rPr>
          <w:spacing w:val="1"/>
        </w:rPr>
        <w:t xml:space="preserve"> </w:t>
      </w:r>
      <w:r w:rsidR="00EB3AD5">
        <w:rPr>
          <w:spacing w:val="-1"/>
        </w:rPr>
        <w:t xml:space="preserve">Catchment </w:t>
      </w:r>
      <w:r w:rsidR="00EB3AD5">
        <w:t>Area</w:t>
      </w: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Heading3"/>
        <w:kinsoku w:val="0"/>
        <w:overflowPunct w:val="0"/>
        <w:spacing w:before="173"/>
        <w:rPr>
          <w:b w:val="0"/>
          <w:bCs w:val="0"/>
        </w:rPr>
      </w:pPr>
      <w:r>
        <w:rPr>
          <w:spacing w:val="-4"/>
        </w:rPr>
        <w:t>Topography</w:t>
      </w:r>
    </w:p>
    <w:p w:rsidR="00EB3AD5" w:rsidRDefault="00AD25DB">
      <w:pPr>
        <w:pStyle w:val="BodyText"/>
        <w:tabs>
          <w:tab w:val="left" w:pos="2980"/>
          <w:tab w:val="left" w:pos="6581"/>
        </w:tabs>
        <w:kinsoku w:val="0"/>
        <w:overflowPunct w:val="0"/>
        <w:spacing w:before="181"/>
        <w:ind w:left="1187" w:hanging="1088"/>
        <w:rPr>
          <w:spacing w:val="-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0" allowOverlap="1">
                <wp:simplePos x="0" y="0"/>
                <wp:positionH relativeFrom="page">
                  <wp:posOffset>2068195</wp:posOffset>
                </wp:positionH>
                <wp:positionV relativeFrom="paragraph">
                  <wp:posOffset>163830</wp:posOffset>
                </wp:positionV>
                <wp:extent cx="215900" cy="215900"/>
                <wp:effectExtent l="0" t="0" r="0" b="0"/>
                <wp:wrapNone/>
                <wp:docPr id="24" name="Freeform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C1CD4D" id="Freeform 14" o:spid="_x0000_s1026" style="position:absolute;margin-left:162.85pt;margin-top:12.9pt;width:17pt;height:17pt;z-index:-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1" locked="0" layoutInCell="0" allowOverlap="1">
                <wp:simplePos x="0" y="0"/>
                <wp:positionH relativeFrom="page">
                  <wp:posOffset>3681730</wp:posOffset>
                </wp:positionH>
                <wp:positionV relativeFrom="paragraph">
                  <wp:posOffset>140335</wp:posOffset>
                </wp:positionV>
                <wp:extent cx="215900" cy="215900"/>
                <wp:effectExtent l="0" t="0" r="0" b="0"/>
                <wp:wrapNone/>
                <wp:docPr id="23" name="Freeform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6C5676" id="Freeform 15" o:spid="_x0000_s1026" style="position:absolute;margin-left:289.9pt;margin-top:11.05pt;width:17pt;height:17pt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1" locked="0" layoutInCell="0" allowOverlap="1">
                <wp:simplePos x="0" y="0"/>
                <wp:positionH relativeFrom="page">
                  <wp:posOffset>6572250</wp:posOffset>
                </wp:positionH>
                <wp:positionV relativeFrom="paragraph">
                  <wp:posOffset>140335</wp:posOffset>
                </wp:positionV>
                <wp:extent cx="215900" cy="215900"/>
                <wp:effectExtent l="0" t="0" r="0" b="0"/>
                <wp:wrapNone/>
                <wp:docPr id="22" name="Freeform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1BA9CC" id="Freeform 16" o:spid="_x0000_s1026" style="position:absolute;margin-left:517.5pt;margin-top:11.05pt;width:17pt;height:17pt;z-index:-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 w:rsidR="00EB3AD5">
        <w:rPr>
          <w:spacing w:val="-1"/>
        </w:rPr>
        <w:t>Rocky</w:t>
      </w:r>
      <w:r w:rsidR="00EB3AD5">
        <w:t xml:space="preserve"> </w:t>
      </w:r>
      <w:r w:rsidR="00EB3AD5">
        <w:rPr>
          <w:spacing w:val="-1"/>
        </w:rPr>
        <w:t>Conditions</w:t>
      </w:r>
      <w:r w:rsidR="00EB3AD5">
        <w:rPr>
          <w:spacing w:val="-1"/>
        </w:rPr>
        <w:tab/>
      </w:r>
      <w:r w:rsidR="00EB3AD5">
        <w:t>Storm</w:t>
      </w:r>
      <w:r w:rsidR="00EB3AD5">
        <w:rPr>
          <w:spacing w:val="-1"/>
        </w:rPr>
        <w:t xml:space="preserve"> Drain</w:t>
      </w:r>
      <w:r w:rsidR="00EB3AD5">
        <w:rPr>
          <w:spacing w:val="-1"/>
        </w:rPr>
        <w:tab/>
        <w:t>Highly</w:t>
      </w:r>
      <w:r w:rsidR="00EB3AD5">
        <w:t xml:space="preserve"> </w:t>
      </w:r>
      <w:r w:rsidR="00EB3AD5">
        <w:rPr>
          <w:spacing w:val="-1"/>
        </w:rPr>
        <w:t>Compacted</w:t>
      </w:r>
      <w:r w:rsidR="00EB3AD5">
        <w:rPr>
          <w:spacing w:val="1"/>
        </w:rPr>
        <w:t xml:space="preserve"> </w:t>
      </w:r>
      <w:r w:rsidR="00EB3AD5">
        <w:rPr>
          <w:spacing w:val="-1"/>
        </w:rPr>
        <w:t>Soil</w:t>
      </w: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spacing w:before="1"/>
        <w:ind w:left="0" w:firstLine="0"/>
        <w:rPr>
          <w:sz w:val="19"/>
          <w:szCs w:val="19"/>
        </w:rPr>
      </w:pPr>
    </w:p>
    <w:p w:rsidR="00EB3AD5" w:rsidRDefault="00EB3AD5">
      <w:pPr>
        <w:pStyle w:val="Heading3"/>
        <w:tabs>
          <w:tab w:val="left" w:pos="6581"/>
        </w:tabs>
        <w:kinsoku w:val="0"/>
        <w:overflowPunct w:val="0"/>
        <w:ind w:left="1187"/>
        <w:rPr>
          <w:b w:val="0"/>
          <w:bCs w:val="0"/>
        </w:rPr>
      </w:pPr>
      <w:r>
        <w:rPr>
          <w:spacing w:val="-1"/>
        </w:rPr>
        <w:t>Soil</w:t>
      </w:r>
      <w:r>
        <w:t xml:space="preserve"> </w:t>
      </w:r>
      <w:r>
        <w:rPr>
          <w:spacing w:val="-6"/>
        </w:rPr>
        <w:t>Texture</w:t>
      </w:r>
      <w:r>
        <w:rPr>
          <w:spacing w:val="-6"/>
        </w:rPr>
        <w:tab/>
      </w:r>
      <w:r>
        <w:t xml:space="preserve">Soil </w:t>
      </w:r>
      <w:r>
        <w:rPr>
          <w:spacing w:val="-1"/>
        </w:rPr>
        <w:t>Compaction</w:t>
      </w:r>
    </w:p>
    <w:p w:rsidR="00EB3AD5" w:rsidRDefault="00AD25DB">
      <w:pPr>
        <w:pStyle w:val="BodyText"/>
        <w:tabs>
          <w:tab w:val="left" w:pos="1540"/>
          <w:tab w:val="left" w:pos="2980"/>
          <w:tab w:val="left" w:pos="4464"/>
          <w:tab w:val="left" w:pos="5359"/>
          <w:tab w:val="left" w:pos="7126"/>
          <w:tab w:val="left" w:pos="8741"/>
        </w:tabs>
        <w:kinsoku w:val="0"/>
        <w:overflowPunct w:val="0"/>
        <w:spacing w:before="181"/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0" allowOverlap="1">
                <wp:simplePos x="0" y="0"/>
                <wp:positionH relativeFrom="page">
                  <wp:posOffset>1292225</wp:posOffset>
                </wp:positionH>
                <wp:positionV relativeFrom="paragraph">
                  <wp:posOffset>148590</wp:posOffset>
                </wp:positionV>
                <wp:extent cx="215900" cy="215900"/>
                <wp:effectExtent l="0" t="0" r="0" b="0"/>
                <wp:wrapNone/>
                <wp:docPr id="21" name="Freeform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1501FE" id="Freeform 17" o:spid="_x0000_s1026" style="position:absolute;margin-left:101.75pt;margin-top:11.7pt;width:17pt;height:17pt;z-index:-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1" locked="0" layoutInCell="0" allowOverlap="1">
                <wp:simplePos x="0" y="0"/>
                <wp:positionH relativeFrom="page">
                  <wp:posOffset>2279015</wp:posOffset>
                </wp:positionH>
                <wp:positionV relativeFrom="paragraph">
                  <wp:posOffset>144145</wp:posOffset>
                </wp:positionV>
                <wp:extent cx="215900" cy="215900"/>
                <wp:effectExtent l="0" t="0" r="0" b="0"/>
                <wp:wrapNone/>
                <wp:docPr id="20" name="Freeform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656D79" id="Freeform 18" o:spid="_x0000_s1026" style="position:absolute;margin-left:179.45pt;margin-top:11.35pt;width:17pt;height:17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0" allowOverlap="1">
                <wp:simplePos x="0" y="0"/>
                <wp:positionH relativeFrom="page">
                  <wp:posOffset>3218815</wp:posOffset>
                </wp:positionH>
                <wp:positionV relativeFrom="paragraph">
                  <wp:posOffset>139700</wp:posOffset>
                </wp:positionV>
                <wp:extent cx="215900" cy="215900"/>
                <wp:effectExtent l="0" t="0" r="0" b="0"/>
                <wp:wrapNone/>
                <wp:docPr id="19" name="Freeform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F07EAB" id="Freeform 19" o:spid="_x0000_s1026" style="position:absolute;margin-left:253.45pt;margin-top:11pt;width:17pt;height:17pt;z-index:-2516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1" locked="0" layoutInCell="0" allowOverlap="1">
                <wp:simplePos x="0" y="0"/>
                <wp:positionH relativeFrom="page">
                  <wp:posOffset>4687570</wp:posOffset>
                </wp:positionH>
                <wp:positionV relativeFrom="paragraph">
                  <wp:posOffset>162560</wp:posOffset>
                </wp:positionV>
                <wp:extent cx="215900" cy="215900"/>
                <wp:effectExtent l="0" t="0" r="0" b="0"/>
                <wp:wrapNone/>
                <wp:docPr id="18" name="Freeform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8EC45F" id="Freeform 20" o:spid="_x0000_s1026" style="position:absolute;margin-left:369.1pt;margin-top:12.8pt;width:17pt;height:17pt;z-index:-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0" allowOverlap="1">
                <wp:simplePos x="0" y="0"/>
                <wp:positionH relativeFrom="page">
                  <wp:posOffset>6118225</wp:posOffset>
                </wp:positionH>
                <wp:positionV relativeFrom="paragraph">
                  <wp:posOffset>162560</wp:posOffset>
                </wp:positionV>
                <wp:extent cx="215900" cy="215900"/>
                <wp:effectExtent l="0" t="0" r="0" b="0"/>
                <wp:wrapNone/>
                <wp:docPr id="17" name="Freeform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BBE106" id="Freeform 21" o:spid="_x0000_s1026" style="position:absolute;margin-left:481.75pt;margin-top:12.8pt;width:17pt;height:17pt;z-index:-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1" locked="0" layoutInCell="0" allowOverlap="1">
                <wp:simplePos x="0" y="0"/>
                <wp:positionH relativeFrom="page">
                  <wp:posOffset>7063105</wp:posOffset>
                </wp:positionH>
                <wp:positionV relativeFrom="paragraph">
                  <wp:posOffset>153670</wp:posOffset>
                </wp:positionV>
                <wp:extent cx="215900" cy="215900"/>
                <wp:effectExtent l="0" t="0" r="0" b="0"/>
                <wp:wrapNone/>
                <wp:docPr id="16" name="Freeform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B976FE" id="Freeform 22" o:spid="_x0000_s1026" style="position:absolute;margin-left:556.15pt;margin-top:12.1pt;width:17pt;height:17pt;z-index:-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 w:rsidR="00EB3AD5">
        <w:t>Clay</w:t>
      </w:r>
      <w:r w:rsidR="00EB3AD5">
        <w:tab/>
        <w:t>Loam</w:t>
      </w:r>
      <w:r w:rsidR="00EB3AD5">
        <w:tab/>
      </w:r>
      <w:r w:rsidR="00EB3AD5">
        <w:rPr>
          <w:w w:val="95"/>
        </w:rPr>
        <w:t>Sand</w:t>
      </w:r>
      <w:r w:rsidR="00EB3AD5">
        <w:rPr>
          <w:w w:val="95"/>
        </w:rPr>
        <w:tab/>
      </w:r>
      <w:r w:rsidR="00EB3AD5">
        <w:rPr>
          <w:b/>
          <w:bCs/>
        </w:rPr>
        <w:t>│</w:t>
      </w:r>
      <w:r w:rsidR="00EB3AD5">
        <w:rPr>
          <w:b/>
          <w:bCs/>
        </w:rPr>
        <w:tab/>
      </w:r>
      <w:r w:rsidR="00EB3AD5">
        <w:rPr>
          <w:spacing w:val="-1"/>
          <w:w w:val="95"/>
        </w:rPr>
        <w:t>None</w:t>
      </w:r>
      <w:r w:rsidR="00EB3AD5">
        <w:rPr>
          <w:spacing w:val="-1"/>
          <w:w w:val="95"/>
        </w:rPr>
        <w:tab/>
        <w:t>Moderate</w:t>
      </w:r>
      <w:r w:rsidR="00EB3AD5">
        <w:rPr>
          <w:spacing w:val="-1"/>
          <w:w w:val="95"/>
        </w:rPr>
        <w:tab/>
      </w:r>
      <w:r w:rsidR="00EB3AD5">
        <w:t>Severe</w:t>
      </w: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Heading3"/>
        <w:kinsoku w:val="0"/>
        <w:overflowPunct w:val="0"/>
        <w:spacing w:before="170"/>
        <w:rPr>
          <w:b w:val="0"/>
          <w:bCs w:val="0"/>
        </w:rPr>
      </w:pPr>
      <w:r>
        <w:rPr>
          <w:spacing w:val="-1"/>
        </w:rPr>
        <w:t xml:space="preserve">Other </w:t>
      </w:r>
      <w:r>
        <w:t xml:space="preserve">Soil </w:t>
      </w:r>
      <w:r>
        <w:rPr>
          <w:spacing w:val="-2"/>
        </w:rPr>
        <w:t>Features</w:t>
      </w:r>
    </w:p>
    <w:p w:rsidR="00EB3AD5" w:rsidRDefault="00AD25DB">
      <w:pPr>
        <w:pStyle w:val="BodyText"/>
        <w:tabs>
          <w:tab w:val="left" w:pos="2980"/>
          <w:tab w:val="left" w:pos="6581"/>
        </w:tabs>
        <w:kinsoku w:val="0"/>
        <w:overflowPunct w:val="0"/>
        <w:spacing w:before="181"/>
        <w:ind w:firstLine="0"/>
        <w:rPr>
          <w:spacing w:val="-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0" allowOverlap="1">
                <wp:simplePos x="0" y="0"/>
                <wp:positionH relativeFrom="page">
                  <wp:posOffset>2152650</wp:posOffset>
                </wp:positionH>
                <wp:positionV relativeFrom="paragraph">
                  <wp:posOffset>187325</wp:posOffset>
                </wp:positionV>
                <wp:extent cx="215900" cy="215900"/>
                <wp:effectExtent l="0" t="0" r="0" b="0"/>
                <wp:wrapNone/>
                <wp:docPr id="15" name="Freeform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CF0429" id="Freeform 23" o:spid="_x0000_s1026" style="position:absolute;margin-left:169.5pt;margin-top:14.75pt;width:17pt;height:17pt;z-index:-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0" allowOverlap="1">
                <wp:simplePos x="0" y="0"/>
                <wp:positionH relativeFrom="page">
                  <wp:posOffset>4401820</wp:posOffset>
                </wp:positionH>
                <wp:positionV relativeFrom="paragraph">
                  <wp:posOffset>182880</wp:posOffset>
                </wp:positionV>
                <wp:extent cx="215900" cy="215900"/>
                <wp:effectExtent l="0" t="0" r="0" b="0"/>
                <wp:wrapNone/>
                <wp:docPr id="14" name="Freeform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D6CBF5" id="Freeform 24" o:spid="_x0000_s1026" style="position:absolute;margin-left:346.6pt;margin-top:14.4pt;width:17pt;height:17pt;z-index:-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0" allowOverlap="1">
                <wp:simplePos x="0" y="0"/>
                <wp:positionH relativeFrom="page">
                  <wp:posOffset>6829425</wp:posOffset>
                </wp:positionH>
                <wp:positionV relativeFrom="paragraph">
                  <wp:posOffset>191770</wp:posOffset>
                </wp:positionV>
                <wp:extent cx="215900" cy="215900"/>
                <wp:effectExtent l="0" t="0" r="0" b="0"/>
                <wp:wrapNone/>
                <wp:docPr id="13" name="Freeform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3BD6F3" id="Freeform 25" o:spid="_x0000_s1026" style="position:absolute;margin-left:537.75pt;margin-top:15.1pt;width:17pt;height:17pt;z-index:-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 w:rsidR="00EB3AD5">
        <w:t>Active Soil</w:t>
      </w:r>
      <w:r w:rsidR="00EB3AD5">
        <w:rPr>
          <w:spacing w:val="-2"/>
        </w:rPr>
        <w:t xml:space="preserve"> </w:t>
      </w:r>
      <w:r w:rsidR="00EB3AD5">
        <w:rPr>
          <w:spacing w:val="-1"/>
        </w:rPr>
        <w:t>Erosion</w:t>
      </w:r>
      <w:r w:rsidR="00EB3AD5">
        <w:rPr>
          <w:spacing w:val="-1"/>
        </w:rPr>
        <w:tab/>
      </w:r>
      <w:r w:rsidR="00EB3AD5">
        <w:t>Recent</w:t>
      </w:r>
      <w:r w:rsidR="00EB3AD5">
        <w:rPr>
          <w:spacing w:val="1"/>
        </w:rPr>
        <w:t xml:space="preserve"> </w:t>
      </w:r>
      <w:r w:rsidR="00EB3AD5">
        <w:rPr>
          <w:spacing w:val="-1"/>
        </w:rPr>
        <w:t>Construction</w:t>
      </w:r>
      <w:r w:rsidR="00EB3AD5">
        <w:rPr>
          <w:spacing w:val="-1"/>
        </w:rPr>
        <w:tab/>
      </w:r>
      <w:r w:rsidR="00EB3AD5">
        <w:t>Other</w:t>
      </w:r>
      <w:r w:rsidR="00EB3AD5">
        <w:rPr>
          <w:spacing w:val="-1"/>
        </w:rPr>
        <w:t xml:space="preserve"> </w:t>
      </w:r>
      <w:r w:rsidR="00EB3AD5">
        <w:t>Soil</w:t>
      </w:r>
      <w:r w:rsidR="00EB3AD5">
        <w:rPr>
          <w:spacing w:val="-2"/>
        </w:rPr>
        <w:t xml:space="preserve"> </w:t>
      </w:r>
      <w:r w:rsidR="00EB3AD5">
        <w:rPr>
          <w:spacing w:val="-1"/>
        </w:rPr>
        <w:t>Disturbance</w:t>
      </w:r>
    </w:p>
    <w:p w:rsidR="00EB3AD5" w:rsidRDefault="00EB3AD5">
      <w:pPr>
        <w:pStyle w:val="BodyText"/>
        <w:kinsoku w:val="0"/>
        <w:overflowPunct w:val="0"/>
        <w:spacing w:before="3"/>
        <w:ind w:left="0" w:firstLine="0"/>
        <w:rPr>
          <w:sz w:val="33"/>
          <w:szCs w:val="33"/>
        </w:rPr>
      </w:pPr>
    </w:p>
    <w:p w:rsidR="00EB3AD5" w:rsidRDefault="00EB3AD5">
      <w:pPr>
        <w:pStyle w:val="Heading3"/>
        <w:kinsoku w:val="0"/>
        <w:overflowPunct w:val="0"/>
        <w:rPr>
          <w:b w:val="0"/>
          <w:bCs w:val="0"/>
        </w:rPr>
      </w:pPr>
      <w:r>
        <w:rPr>
          <w:spacing w:val="-2"/>
        </w:rPr>
        <w:t>Potential</w:t>
      </w:r>
      <w:r>
        <w:t xml:space="preserve"> </w:t>
      </w:r>
      <w:r>
        <w:rPr>
          <w:spacing w:val="-1"/>
        </w:rPr>
        <w:t>Conflicts</w:t>
      </w:r>
    </w:p>
    <w:p w:rsidR="00EB3AD5" w:rsidRDefault="00AD25DB">
      <w:pPr>
        <w:pStyle w:val="BodyText"/>
        <w:tabs>
          <w:tab w:val="left" w:pos="2260"/>
          <w:tab w:val="left" w:pos="4420"/>
          <w:tab w:val="left" w:pos="6581"/>
        </w:tabs>
        <w:kinsoku w:val="0"/>
        <w:overflowPunct w:val="0"/>
        <w:spacing w:before="181" w:line="383" w:lineRule="auto"/>
        <w:ind w:right="1284" w:firstLine="0"/>
        <w:rPr>
          <w:spacing w:val="-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1" locked="0" layoutInCell="0" allowOverlap="1">
                <wp:simplePos x="0" y="0"/>
                <wp:positionH relativeFrom="page">
                  <wp:posOffset>1960880</wp:posOffset>
                </wp:positionH>
                <wp:positionV relativeFrom="paragraph">
                  <wp:posOffset>150495</wp:posOffset>
                </wp:positionV>
                <wp:extent cx="215900" cy="215900"/>
                <wp:effectExtent l="0" t="0" r="0" b="0"/>
                <wp:wrapNone/>
                <wp:docPr id="12" name="Freeform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A23578" id="Freeform 26" o:spid="_x0000_s1026" style="position:absolute;margin-left:154.4pt;margin-top:11.85pt;width:17pt;height:17pt;z-index:-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1" locked="0" layoutInCell="0" allowOverlap="1">
                <wp:simplePos x="0" y="0"/>
                <wp:positionH relativeFrom="page">
                  <wp:posOffset>3031490</wp:posOffset>
                </wp:positionH>
                <wp:positionV relativeFrom="paragraph">
                  <wp:posOffset>146050</wp:posOffset>
                </wp:positionV>
                <wp:extent cx="215900" cy="215900"/>
                <wp:effectExtent l="0" t="0" r="0" b="0"/>
                <wp:wrapNone/>
                <wp:docPr id="11" name="Freeform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1D0168" id="Freeform 27" o:spid="_x0000_s1026" style="position:absolute;margin-left:238.7pt;margin-top:11.5pt;width:17pt;height:17pt;z-index:-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0" allowOverlap="1">
                <wp:simplePos x="0" y="0"/>
                <wp:positionH relativeFrom="page">
                  <wp:posOffset>4331970</wp:posOffset>
                </wp:positionH>
                <wp:positionV relativeFrom="paragraph">
                  <wp:posOffset>197485</wp:posOffset>
                </wp:positionV>
                <wp:extent cx="215900" cy="215900"/>
                <wp:effectExtent l="0" t="0" r="0" b="0"/>
                <wp:wrapNone/>
                <wp:docPr id="10" name="Freeform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B13EA0" id="Freeform 28" o:spid="_x0000_s1026" style="position:absolute;margin-left:341.1pt;margin-top:15.55pt;width:17pt;height:17pt;z-index:-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1" locked="0" layoutInCell="0" allowOverlap="1">
                <wp:simplePos x="0" y="0"/>
                <wp:positionH relativeFrom="page">
                  <wp:posOffset>6576695</wp:posOffset>
                </wp:positionH>
                <wp:positionV relativeFrom="paragraph">
                  <wp:posOffset>183515</wp:posOffset>
                </wp:positionV>
                <wp:extent cx="215900" cy="215900"/>
                <wp:effectExtent l="0" t="0" r="0" b="0"/>
                <wp:wrapNone/>
                <wp:docPr id="9" name="Freeform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4E318F" id="Freeform 29" o:spid="_x0000_s1026" style="position:absolute;margin-left:517.85pt;margin-top:14.45pt;width:17pt;height:17pt;z-index:-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1" locked="0" layoutInCell="0" allowOverlap="1">
                <wp:simplePos x="0" y="0"/>
                <wp:positionH relativeFrom="page">
                  <wp:posOffset>2002790</wp:posOffset>
                </wp:positionH>
                <wp:positionV relativeFrom="paragraph">
                  <wp:posOffset>492125</wp:posOffset>
                </wp:positionV>
                <wp:extent cx="215900" cy="215900"/>
                <wp:effectExtent l="0" t="0" r="0" b="0"/>
                <wp:wrapNone/>
                <wp:docPr id="8" name="Freeform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454A87" id="Freeform 30" o:spid="_x0000_s1026" style="position:absolute;margin-left:157.7pt;margin-top:38.75pt;width:17pt;height:17pt;z-index:-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1" locked="0" layoutInCell="0" allowOverlap="1">
                <wp:simplePos x="0" y="0"/>
                <wp:positionH relativeFrom="page">
                  <wp:posOffset>3335655</wp:posOffset>
                </wp:positionH>
                <wp:positionV relativeFrom="paragraph">
                  <wp:posOffset>496570</wp:posOffset>
                </wp:positionV>
                <wp:extent cx="215900" cy="215900"/>
                <wp:effectExtent l="0" t="0" r="0" b="0"/>
                <wp:wrapNone/>
                <wp:docPr id="7" name="Freeform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3C3A5B" id="Freeform 31" o:spid="_x0000_s1026" style="position:absolute;margin-left:262.65pt;margin-top:39.1pt;width:17pt;height:17pt;z-index:-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1" locked="0" layoutInCell="0" allowOverlap="1">
                <wp:simplePos x="0" y="0"/>
                <wp:positionH relativeFrom="page">
                  <wp:posOffset>4458335</wp:posOffset>
                </wp:positionH>
                <wp:positionV relativeFrom="paragraph">
                  <wp:posOffset>482600</wp:posOffset>
                </wp:positionV>
                <wp:extent cx="215900" cy="215900"/>
                <wp:effectExtent l="0" t="0" r="0" b="0"/>
                <wp:wrapNone/>
                <wp:docPr id="6" name="Freeform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86C1F8" id="Freeform 32" o:spid="_x0000_s1026" style="position:absolute;margin-left:351.05pt;margin-top:38pt;width:17pt;height:17pt;z-index:-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1" locked="0" layoutInCell="0" allowOverlap="1">
                <wp:simplePos x="0" y="0"/>
                <wp:positionH relativeFrom="page">
                  <wp:posOffset>6417310</wp:posOffset>
                </wp:positionH>
                <wp:positionV relativeFrom="paragraph">
                  <wp:posOffset>534035</wp:posOffset>
                </wp:positionV>
                <wp:extent cx="215900" cy="215900"/>
                <wp:effectExtent l="0" t="0" r="0" b="0"/>
                <wp:wrapNone/>
                <wp:docPr id="5" name="Freeform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40 h 340"/>
                            <a:gd name="T2" fmla="*/ 340 w 340"/>
                            <a:gd name="T3" fmla="*/ 340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40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40"/>
                              </a:moveTo>
                              <a:lnTo>
                                <a:pt x="340" y="340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4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06642" id="Freeform 33" o:spid="_x0000_s1026" style="position:absolute;margin-left:505.3pt;margin-top:42.05pt;width:17pt;height:17pt;z-index:-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" o:allowincell="f" path="m,340r340,l340,,,,,340xe" filled="f" strokeweight="1pt">
                <v:path arrowok="t" o:connecttype="custom" o:connectlocs="0,215900;215900,215900;215900,0;0,0;0,215900" o:connectangles="0,0,0,0,0"/>
                <w10:wrap anchorx="page"/>
              </v:shape>
            </w:pict>
          </mc:Fallback>
        </mc:AlternateContent>
      </w:r>
      <w:r w:rsidR="00EB3AD5">
        <w:t>Overhead</w:t>
      </w:r>
      <w:r w:rsidR="00EB3AD5">
        <w:rPr>
          <w:spacing w:val="-1"/>
        </w:rPr>
        <w:t xml:space="preserve"> </w:t>
      </w:r>
      <w:r w:rsidR="00EB3AD5">
        <w:t>Wires</w:t>
      </w:r>
      <w:r w:rsidR="00EB3AD5">
        <w:tab/>
      </w:r>
      <w:r w:rsidR="00EB3AD5">
        <w:rPr>
          <w:spacing w:val="-1"/>
        </w:rPr>
        <w:t>Structures</w:t>
      </w:r>
      <w:r w:rsidR="00EB3AD5">
        <w:rPr>
          <w:spacing w:val="-1"/>
        </w:rPr>
        <w:tab/>
        <w:t>Pavement</w:t>
      </w:r>
      <w:r w:rsidR="00EB3AD5">
        <w:rPr>
          <w:spacing w:val="-1"/>
        </w:rPr>
        <w:tab/>
        <w:t>Heavy Pedestrian</w:t>
      </w:r>
      <w:r w:rsidR="00EB3AD5">
        <w:t xml:space="preserve"> </w:t>
      </w:r>
      <w:r w:rsidR="00EB3AD5">
        <w:rPr>
          <w:spacing w:val="-1"/>
        </w:rPr>
        <w:t>Traffic</w:t>
      </w:r>
      <w:r w:rsidR="00EB3AD5">
        <w:rPr>
          <w:spacing w:val="63"/>
        </w:rPr>
        <w:t xml:space="preserve"> </w:t>
      </w:r>
      <w:r w:rsidR="00EB3AD5">
        <w:t>Wetland</w:t>
      </w:r>
      <w:r w:rsidR="00EB3AD5">
        <w:rPr>
          <w:spacing w:val="-1"/>
        </w:rPr>
        <w:t xml:space="preserve"> Present</w:t>
      </w:r>
      <w:r w:rsidR="00EB3AD5">
        <w:rPr>
          <w:spacing w:val="-1"/>
        </w:rPr>
        <w:tab/>
        <w:t>Mowing</w:t>
      </w:r>
      <w:r w:rsidR="00EB3AD5">
        <w:t xml:space="preserve"> </w:t>
      </w:r>
      <w:r w:rsidR="00EB3AD5">
        <w:rPr>
          <w:spacing w:val="-1"/>
        </w:rPr>
        <w:t>Conflict</w:t>
      </w:r>
      <w:r w:rsidR="00EB3AD5">
        <w:rPr>
          <w:spacing w:val="-1"/>
        </w:rPr>
        <w:tab/>
      </w:r>
      <w:r w:rsidR="00EB3AD5">
        <w:t>Storm</w:t>
      </w:r>
      <w:r w:rsidR="00EB3AD5">
        <w:rPr>
          <w:spacing w:val="-1"/>
        </w:rPr>
        <w:t xml:space="preserve"> Drain</w:t>
      </w:r>
      <w:r w:rsidR="00EB3AD5">
        <w:rPr>
          <w:spacing w:val="-1"/>
        </w:rPr>
        <w:tab/>
        <w:t>Underground</w:t>
      </w:r>
      <w:r w:rsidR="00EB3AD5">
        <w:rPr>
          <w:spacing w:val="1"/>
        </w:rPr>
        <w:t xml:space="preserve"> </w:t>
      </w:r>
      <w:r w:rsidR="00EB3AD5">
        <w:rPr>
          <w:spacing w:val="-1"/>
        </w:rPr>
        <w:t>Utilities</w:t>
      </w: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AD25DB">
      <w:pPr>
        <w:pStyle w:val="Heading3"/>
        <w:kinsoku w:val="0"/>
        <w:overflowPunct w:val="0"/>
        <w:spacing w:before="178"/>
        <w:rPr>
          <w:b w:val="0"/>
          <w:bCs w:val="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1" locked="0" layoutInCell="0" allowOverlap="1">
                <wp:simplePos x="0" y="0"/>
                <wp:positionH relativeFrom="page">
                  <wp:posOffset>2727960</wp:posOffset>
                </wp:positionH>
                <wp:positionV relativeFrom="paragraph">
                  <wp:posOffset>185420</wp:posOffset>
                </wp:positionV>
                <wp:extent cx="215900" cy="215900"/>
                <wp:effectExtent l="0" t="0" r="0" b="0"/>
                <wp:wrapNone/>
                <wp:docPr id="4" name="Freeform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900" cy="215900"/>
                        </a:xfrm>
                        <a:custGeom>
                          <a:avLst/>
                          <a:gdLst>
                            <a:gd name="T0" fmla="*/ 0 w 340"/>
                            <a:gd name="T1" fmla="*/ 339 h 340"/>
                            <a:gd name="T2" fmla="*/ 340 w 340"/>
                            <a:gd name="T3" fmla="*/ 339 h 340"/>
                            <a:gd name="T4" fmla="*/ 340 w 340"/>
                            <a:gd name="T5" fmla="*/ 0 h 340"/>
                            <a:gd name="T6" fmla="*/ 0 w 340"/>
                            <a:gd name="T7" fmla="*/ 0 h 340"/>
                            <a:gd name="T8" fmla="*/ 0 w 340"/>
                            <a:gd name="T9" fmla="*/ 339 h 3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40" h="340">
                              <a:moveTo>
                                <a:pt x="0" y="339"/>
                              </a:moveTo>
                              <a:lnTo>
                                <a:pt x="340" y="339"/>
                              </a:lnTo>
                              <a:lnTo>
                                <a:pt x="340" y="0"/>
                              </a:lnTo>
                              <a:lnTo>
                                <a:pt x="0" y="0"/>
                              </a:lnTo>
                              <a:lnTo>
                                <a:pt x="0" y="339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9517C1" id="Freeform 34" o:spid="_x0000_s1026" style="position:absolute;margin-left:214.8pt;margin-top:14.6pt;width:17pt;height:17pt;z-index:-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0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" o:allowincell="f" path="m,339r340,l340,,,,,339xe" filled="f" strokeweight="1pt">
                <v:path arrowok="t" o:connecttype="custom" o:connectlocs="0,215265;215900,215265;215900,0;0,0;0,215265" o:connectangles="0,0,0,0,0"/>
                <w10:wrap anchorx="page"/>
              </v:shape>
            </w:pict>
          </mc:Fallback>
        </mc:AlternateContent>
      </w:r>
      <w:r w:rsidR="00EB3AD5">
        <w:rPr>
          <w:spacing w:val="-1"/>
        </w:rPr>
        <w:t>External</w:t>
      </w:r>
      <w:r w:rsidR="00EB3AD5">
        <w:t xml:space="preserve"> </w:t>
      </w:r>
      <w:r w:rsidR="00EB3AD5">
        <w:rPr>
          <w:spacing w:val="-1"/>
        </w:rPr>
        <w:t>Downspouts</w:t>
      </w:r>
    </w:p>
    <w:p w:rsidR="00EB3AD5" w:rsidRDefault="00EB3AD5">
      <w:pPr>
        <w:pStyle w:val="BodyText"/>
        <w:kinsoku w:val="0"/>
        <w:overflowPunct w:val="0"/>
        <w:ind w:left="0" w:firstLine="0"/>
        <w:rPr>
          <w:b/>
          <w:bCs/>
          <w:sz w:val="28"/>
          <w:szCs w:val="28"/>
        </w:rPr>
      </w:pPr>
    </w:p>
    <w:p w:rsidR="00EB3AD5" w:rsidRDefault="00EB3AD5">
      <w:pPr>
        <w:pStyle w:val="BodyText"/>
        <w:kinsoku w:val="0"/>
        <w:overflowPunct w:val="0"/>
        <w:spacing w:before="247"/>
        <w:ind w:firstLine="0"/>
        <w:rPr>
          <w:sz w:val="28"/>
          <w:szCs w:val="28"/>
        </w:rPr>
      </w:pPr>
      <w:r>
        <w:rPr>
          <w:b/>
          <w:bCs/>
          <w:spacing w:val="-1"/>
          <w:sz w:val="28"/>
          <w:szCs w:val="28"/>
        </w:rPr>
        <w:t>Planting</w:t>
      </w:r>
      <w:r>
        <w:rPr>
          <w:b/>
          <w:bCs/>
          <w:spacing w:val="-3"/>
          <w:sz w:val="28"/>
          <w:szCs w:val="28"/>
        </w:rPr>
        <w:t xml:space="preserve"> </w:t>
      </w:r>
      <w:r>
        <w:rPr>
          <w:b/>
          <w:bCs/>
          <w:spacing w:val="-2"/>
          <w:sz w:val="28"/>
          <w:szCs w:val="28"/>
        </w:rPr>
        <w:t>Site</w:t>
      </w:r>
    </w:p>
    <w:p w:rsidR="00EB3AD5" w:rsidRPr="005325E0" w:rsidRDefault="00EB3AD5">
      <w:pPr>
        <w:pStyle w:val="BodyText"/>
        <w:kinsoku w:val="0"/>
        <w:overflowPunct w:val="0"/>
        <w:spacing w:before="181" w:line="286" w:lineRule="auto"/>
        <w:ind w:left="820" w:right="501" w:firstLine="0"/>
        <w:rPr>
          <w:sz w:val="22"/>
          <w:szCs w:val="22"/>
        </w:rPr>
      </w:pPr>
      <w:r w:rsidRPr="005325E0">
        <w:rPr>
          <w:sz w:val="22"/>
          <w:szCs w:val="22"/>
        </w:rPr>
        <w:t>Explain</w:t>
      </w:r>
      <w:r w:rsidRPr="005325E0">
        <w:rPr>
          <w:spacing w:val="-1"/>
          <w:sz w:val="22"/>
          <w:szCs w:val="22"/>
        </w:rPr>
        <w:t xml:space="preserve"> any</w:t>
      </w:r>
      <w:r w:rsidRPr="005325E0">
        <w:rPr>
          <w:spacing w:val="-2"/>
          <w:sz w:val="22"/>
          <w:szCs w:val="22"/>
        </w:rPr>
        <w:t xml:space="preserve"> </w:t>
      </w:r>
      <w:r w:rsidRPr="005325E0">
        <w:rPr>
          <w:spacing w:val="-1"/>
          <w:sz w:val="22"/>
          <w:szCs w:val="22"/>
        </w:rPr>
        <w:t>potential</w:t>
      </w:r>
      <w:r w:rsidRPr="005325E0">
        <w:rPr>
          <w:spacing w:val="1"/>
          <w:sz w:val="22"/>
          <w:szCs w:val="22"/>
        </w:rPr>
        <w:t xml:space="preserve"> </w:t>
      </w:r>
      <w:r w:rsidRPr="005325E0">
        <w:rPr>
          <w:spacing w:val="-1"/>
          <w:sz w:val="22"/>
          <w:szCs w:val="22"/>
        </w:rPr>
        <w:t>locations</w:t>
      </w:r>
      <w:r w:rsidRPr="005325E0">
        <w:rPr>
          <w:spacing w:val="-3"/>
          <w:sz w:val="22"/>
          <w:szCs w:val="22"/>
        </w:rPr>
        <w:t xml:space="preserve"> </w:t>
      </w:r>
      <w:r w:rsidRPr="005325E0">
        <w:rPr>
          <w:sz w:val="22"/>
          <w:szCs w:val="22"/>
        </w:rPr>
        <w:t>at</w:t>
      </w:r>
      <w:r w:rsidRPr="005325E0">
        <w:rPr>
          <w:spacing w:val="-3"/>
          <w:sz w:val="22"/>
          <w:szCs w:val="22"/>
        </w:rPr>
        <w:t xml:space="preserve"> </w:t>
      </w:r>
      <w:r w:rsidRPr="005325E0">
        <w:rPr>
          <w:spacing w:val="-1"/>
          <w:sz w:val="22"/>
          <w:szCs w:val="22"/>
        </w:rPr>
        <w:t>the school</w:t>
      </w:r>
      <w:r w:rsidRPr="005325E0">
        <w:rPr>
          <w:spacing w:val="-3"/>
          <w:sz w:val="22"/>
          <w:szCs w:val="22"/>
        </w:rPr>
        <w:t xml:space="preserve"> </w:t>
      </w:r>
      <w:r w:rsidRPr="005325E0">
        <w:rPr>
          <w:sz w:val="22"/>
          <w:szCs w:val="22"/>
        </w:rPr>
        <w:t>for</w:t>
      </w:r>
      <w:r w:rsidRPr="005325E0">
        <w:rPr>
          <w:spacing w:val="-4"/>
          <w:sz w:val="22"/>
          <w:szCs w:val="22"/>
        </w:rPr>
        <w:t xml:space="preserve"> </w:t>
      </w:r>
      <w:r w:rsidRPr="005325E0">
        <w:rPr>
          <w:spacing w:val="-1"/>
          <w:sz w:val="22"/>
          <w:szCs w:val="22"/>
        </w:rPr>
        <w:t>the</w:t>
      </w:r>
      <w:r w:rsidRPr="005325E0">
        <w:rPr>
          <w:spacing w:val="-2"/>
          <w:sz w:val="22"/>
          <w:szCs w:val="22"/>
        </w:rPr>
        <w:t xml:space="preserve"> </w:t>
      </w:r>
      <w:r w:rsidRPr="005325E0">
        <w:rPr>
          <w:sz w:val="22"/>
          <w:szCs w:val="22"/>
        </w:rPr>
        <w:t>trees.</w:t>
      </w:r>
      <w:r w:rsidRPr="005325E0">
        <w:rPr>
          <w:spacing w:val="-2"/>
          <w:sz w:val="22"/>
          <w:szCs w:val="22"/>
        </w:rPr>
        <w:t xml:space="preserve"> </w:t>
      </w:r>
      <w:r w:rsidRPr="005325E0">
        <w:rPr>
          <w:spacing w:val="-1"/>
          <w:sz w:val="22"/>
          <w:szCs w:val="22"/>
        </w:rPr>
        <w:t xml:space="preserve">You </w:t>
      </w:r>
      <w:r w:rsidRPr="005325E0">
        <w:rPr>
          <w:sz w:val="22"/>
          <w:szCs w:val="22"/>
        </w:rPr>
        <w:t>can</w:t>
      </w:r>
      <w:r w:rsidRPr="005325E0">
        <w:rPr>
          <w:spacing w:val="-2"/>
          <w:sz w:val="22"/>
          <w:szCs w:val="22"/>
        </w:rPr>
        <w:t xml:space="preserve"> </w:t>
      </w:r>
      <w:r w:rsidRPr="005325E0">
        <w:rPr>
          <w:sz w:val="22"/>
          <w:szCs w:val="22"/>
        </w:rPr>
        <w:t>include</w:t>
      </w:r>
      <w:r w:rsidRPr="005325E0">
        <w:rPr>
          <w:spacing w:val="-2"/>
          <w:sz w:val="22"/>
          <w:szCs w:val="22"/>
        </w:rPr>
        <w:t xml:space="preserve"> </w:t>
      </w:r>
      <w:r w:rsidRPr="005325E0">
        <w:rPr>
          <w:sz w:val="22"/>
          <w:szCs w:val="22"/>
        </w:rPr>
        <w:t>a</w:t>
      </w:r>
      <w:r w:rsidRPr="005325E0">
        <w:rPr>
          <w:spacing w:val="-3"/>
          <w:sz w:val="22"/>
          <w:szCs w:val="22"/>
        </w:rPr>
        <w:t xml:space="preserve"> </w:t>
      </w:r>
      <w:r w:rsidRPr="005325E0">
        <w:rPr>
          <w:sz w:val="22"/>
          <w:szCs w:val="22"/>
        </w:rPr>
        <w:t>photo</w:t>
      </w:r>
      <w:r w:rsidRPr="005325E0">
        <w:rPr>
          <w:spacing w:val="-1"/>
          <w:sz w:val="22"/>
          <w:szCs w:val="22"/>
        </w:rPr>
        <w:t xml:space="preserve"> </w:t>
      </w:r>
      <w:r w:rsidRPr="005325E0">
        <w:rPr>
          <w:sz w:val="22"/>
          <w:szCs w:val="22"/>
        </w:rPr>
        <w:t>or</w:t>
      </w:r>
      <w:r w:rsidRPr="005325E0">
        <w:rPr>
          <w:spacing w:val="-1"/>
          <w:sz w:val="22"/>
          <w:szCs w:val="22"/>
        </w:rPr>
        <w:t xml:space="preserve"> </w:t>
      </w:r>
      <w:r w:rsidRPr="005325E0">
        <w:rPr>
          <w:sz w:val="22"/>
          <w:szCs w:val="22"/>
        </w:rPr>
        <w:t>google</w:t>
      </w:r>
      <w:r w:rsidRPr="005325E0">
        <w:rPr>
          <w:spacing w:val="51"/>
          <w:w w:val="99"/>
          <w:sz w:val="22"/>
          <w:szCs w:val="22"/>
        </w:rPr>
        <w:t xml:space="preserve"> </w:t>
      </w:r>
      <w:r w:rsidRPr="005325E0">
        <w:rPr>
          <w:sz w:val="22"/>
          <w:szCs w:val="22"/>
        </w:rPr>
        <w:t>images</w:t>
      </w:r>
      <w:r w:rsidRPr="005325E0">
        <w:rPr>
          <w:spacing w:val="-8"/>
          <w:sz w:val="22"/>
          <w:szCs w:val="22"/>
        </w:rPr>
        <w:t xml:space="preserve"> </w:t>
      </w:r>
      <w:r w:rsidRPr="005325E0">
        <w:rPr>
          <w:sz w:val="22"/>
          <w:szCs w:val="22"/>
        </w:rPr>
        <w:t>to</w:t>
      </w:r>
      <w:r w:rsidRPr="005325E0">
        <w:rPr>
          <w:spacing w:val="-7"/>
          <w:sz w:val="22"/>
          <w:szCs w:val="22"/>
        </w:rPr>
        <w:t xml:space="preserve"> </w:t>
      </w:r>
      <w:r w:rsidRPr="005325E0">
        <w:rPr>
          <w:sz w:val="22"/>
          <w:szCs w:val="22"/>
        </w:rPr>
        <w:t>help</w:t>
      </w:r>
      <w:r w:rsidRPr="005325E0">
        <w:rPr>
          <w:spacing w:val="-6"/>
          <w:sz w:val="22"/>
          <w:szCs w:val="22"/>
        </w:rPr>
        <w:t xml:space="preserve"> </w:t>
      </w:r>
      <w:r w:rsidRPr="005325E0">
        <w:rPr>
          <w:sz w:val="22"/>
          <w:szCs w:val="22"/>
        </w:rPr>
        <w:t>demonstrate</w:t>
      </w:r>
      <w:r w:rsidRPr="005325E0">
        <w:rPr>
          <w:spacing w:val="-7"/>
          <w:sz w:val="22"/>
          <w:szCs w:val="22"/>
        </w:rPr>
        <w:t xml:space="preserve"> </w:t>
      </w:r>
      <w:r w:rsidRPr="005325E0">
        <w:rPr>
          <w:sz w:val="22"/>
          <w:szCs w:val="22"/>
        </w:rPr>
        <w:t>location(s)</w:t>
      </w:r>
      <w:r w:rsidRPr="005325E0">
        <w:rPr>
          <w:spacing w:val="-4"/>
          <w:sz w:val="22"/>
          <w:szCs w:val="22"/>
        </w:rPr>
        <w:t xml:space="preserve"> </w:t>
      </w:r>
      <w:r w:rsidRPr="005325E0">
        <w:rPr>
          <w:sz w:val="22"/>
          <w:szCs w:val="22"/>
        </w:rPr>
        <w:t>in</w:t>
      </w:r>
      <w:r w:rsidRPr="005325E0">
        <w:rPr>
          <w:spacing w:val="-6"/>
          <w:sz w:val="22"/>
          <w:szCs w:val="22"/>
        </w:rPr>
        <w:t xml:space="preserve"> </w:t>
      </w:r>
      <w:r w:rsidRPr="005325E0">
        <w:rPr>
          <w:sz w:val="22"/>
          <w:szCs w:val="22"/>
        </w:rPr>
        <w:t>your</w:t>
      </w:r>
      <w:r w:rsidRPr="005325E0">
        <w:rPr>
          <w:spacing w:val="-6"/>
          <w:sz w:val="22"/>
          <w:szCs w:val="22"/>
        </w:rPr>
        <w:t xml:space="preserve"> </w:t>
      </w:r>
      <w:r w:rsidRPr="005325E0">
        <w:rPr>
          <w:sz w:val="22"/>
          <w:szCs w:val="22"/>
        </w:rPr>
        <w:t>application.</w:t>
      </w:r>
      <w:r w:rsidR="00A726A4">
        <w:rPr>
          <w:sz w:val="22"/>
          <w:szCs w:val="22"/>
        </w:rPr>
        <w:t xml:space="preserve"> If applicable, select tree species:</w:t>
      </w:r>
    </w:p>
    <w:p w:rsidR="00A726A4" w:rsidRDefault="00A726A4" w:rsidP="00A726A4">
      <w:pPr>
        <w:pStyle w:val="BodyText"/>
        <w:kinsoku w:val="0"/>
        <w:overflowPunct w:val="0"/>
        <w:spacing w:before="175"/>
        <w:ind w:hanging="100"/>
        <w:rPr>
          <w:spacing w:val="-1"/>
          <w:sz w:val="22"/>
          <w:szCs w:val="22"/>
        </w:rPr>
      </w:pPr>
    </w:p>
    <w:p w:rsidR="00EB3AD5" w:rsidRDefault="00EB3AD5" w:rsidP="00A726A4">
      <w:pPr>
        <w:pStyle w:val="BodyText"/>
        <w:kinsoku w:val="0"/>
        <w:overflowPunct w:val="0"/>
        <w:spacing w:before="181" w:line="286" w:lineRule="auto"/>
        <w:ind w:right="501" w:hanging="100"/>
        <w:rPr>
          <w:sz w:val="16"/>
          <w:szCs w:val="16"/>
        </w:rPr>
        <w:sectPr w:rsidR="00EB3AD5">
          <w:type w:val="continuous"/>
          <w:pgSz w:w="12240" w:h="15840"/>
          <w:pgMar w:top="940" w:right="660" w:bottom="280" w:left="1340" w:header="720" w:footer="720" w:gutter="0"/>
          <w:cols w:space="720" w:equalWidth="0">
            <w:col w:w="10240"/>
          </w:cols>
          <w:noEndnote/>
        </w:sectPr>
      </w:pPr>
    </w:p>
    <w:p w:rsidR="00EB3AD5" w:rsidRDefault="00EB3AD5">
      <w:pPr>
        <w:pStyle w:val="BodyText"/>
        <w:kinsoku w:val="0"/>
        <w:overflowPunct w:val="0"/>
        <w:ind w:left="0" w:firstLine="0"/>
        <w:rPr>
          <w:sz w:val="20"/>
          <w:szCs w:val="20"/>
        </w:rPr>
      </w:pPr>
    </w:p>
    <w:p w:rsidR="00EB3AD5" w:rsidRDefault="00EB3AD5">
      <w:pPr>
        <w:pStyle w:val="BodyText"/>
        <w:kinsoku w:val="0"/>
        <w:overflowPunct w:val="0"/>
        <w:spacing w:before="3"/>
        <w:ind w:left="0" w:firstLine="0"/>
        <w:rPr>
          <w:sz w:val="17"/>
          <w:szCs w:val="17"/>
        </w:rPr>
      </w:pPr>
    </w:p>
    <w:p w:rsidR="00EB3AD5" w:rsidRDefault="00EB3AD5">
      <w:pPr>
        <w:pStyle w:val="Heading1"/>
        <w:kinsoku w:val="0"/>
        <w:overflowPunct w:val="0"/>
        <w:ind w:left="2496"/>
        <w:rPr>
          <w:b w:val="0"/>
          <w:bCs w:val="0"/>
          <w:u w:val="none"/>
        </w:rPr>
      </w:pPr>
      <w:r>
        <w:rPr>
          <w:spacing w:val="-82"/>
          <w:u w:val="thick"/>
        </w:rPr>
        <w:t xml:space="preserve"> </w:t>
      </w:r>
      <w:r w:rsidR="00665A36">
        <w:rPr>
          <w:spacing w:val="-2"/>
          <w:u w:val="thick"/>
        </w:rPr>
        <w:t>Maintenance Agreement</w:t>
      </w:r>
      <w:r>
        <w:rPr>
          <w:u w:val="thick"/>
        </w:rPr>
        <w:t xml:space="preserve"> </w:t>
      </w:r>
      <w:r>
        <w:rPr>
          <w:spacing w:val="-2"/>
          <w:u w:val="thick"/>
        </w:rPr>
        <w:t>Form</w:t>
      </w:r>
      <w:r>
        <w:rPr>
          <w:u w:val="thick"/>
        </w:rPr>
        <w:t xml:space="preserve"> </w:t>
      </w:r>
    </w:p>
    <w:p w:rsidR="00EB3AD5" w:rsidRDefault="00EB3AD5">
      <w:pPr>
        <w:pStyle w:val="BodyText"/>
        <w:kinsoku w:val="0"/>
        <w:overflowPunct w:val="0"/>
        <w:ind w:left="0" w:firstLine="0"/>
        <w:rPr>
          <w:b/>
          <w:bCs/>
          <w:sz w:val="12"/>
          <w:szCs w:val="12"/>
        </w:rPr>
      </w:pPr>
    </w:p>
    <w:p w:rsidR="00EB3AD5" w:rsidRDefault="00EB3AD5">
      <w:pPr>
        <w:pStyle w:val="BodyText"/>
        <w:kinsoku w:val="0"/>
        <w:overflowPunct w:val="0"/>
        <w:spacing w:before="51" w:line="285" w:lineRule="auto"/>
        <w:ind w:right="481" w:firstLine="0"/>
        <w:rPr>
          <w:spacing w:val="-1"/>
        </w:rPr>
      </w:pPr>
      <w:r>
        <w:t>In</w:t>
      </w:r>
      <w:r>
        <w:rPr>
          <w:spacing w:val="1"/>
        </w:rPr>
        <w:t xml:space="preserve"> </w:t>
      </w:r>
      <w:r>
        <w:rPr>
          <w:spacing w:val="-1"/>
        </w:rPr>
        <w:t xml:space="preserve">consideration </w:t>
      </w:r>
      <w:r>
        <w:t>of</w:t>
      </w:r>
      <w:r>
        <w:rPr>
          <w:spacing w:val="-1"/>
        </w:rPr>
        <w:t xml:space="preserve"> Cacapon Institute’s</w:t>
      </w:r>
      <w:r>
        <w:rPr>
          <w:spacing w:val="-2"/>
        </w:rPr>
        <w:t xml:space="preserve"> </w:t>
      </w:r>
      <w:r>
        <w:t xml:space="preserve">PHLOW </w:t>
      </w:r>
      <w:r>
        <w:rPr>
          <w:spacing w:val="-1"/>
        </w:rPr>
        <w:t>Programs</w:t>
      </w:r>
      <w:r>
        <w:t xml:space="preserve"> </w:t>
      </w:r>
      <w:r>
        <w:rPr>
          <w:spacing w:val="-1"/>
        </w:rPr>
        <w:t>providing</w:t>
      </w:r>
      <w:r>
        <w:rPr>
          <w:spacing w:val="6"/>
        </w:rPr>
        <w:t xml:space="preserve"> </w:t>
      </w:r>
      <w:r>
        <w:rPr>
          <w:spacing w:val="-1"/>
        </w:rPr>
        <w:t>technical</w:t>
      </w:r>
      <w:r>
        <w:t xml:space="preserve"> </w:t>
      </w:r>
      <w:r>
        <w:rPr>
          <w:spacing w:val="-1"/>
        </w:rPr>
        <w:t>support,</w:t>
      </w:r>
      <w:r>
        <w:rPr>
          <w:spacing w:val="-2"/>
        </w:rPr>
        <w:t xml:space="preserve"> </w:t>
      </w:r>
      <w:r>
        <w:rPr>
          <w:spacing w:val="-1"/>
        </w:rPr>
        <w:t>native</w:t>
      </w:r>
      <w:r>
        <w:rPr>
          <w:spacing w:val="85"/>
        </w:rPr>
        <w:t xml:space="preserve"> </w:t>
      </w:r>
      <w:r>
        <w:t>trees,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materials</w:t>
      </w:r>
      <w:r>
        <w:t xml:space="preserve"> </w:t>
      </w:r>
      <w:r>
        <w:rPr>
          <w:spacing w:val="-1"/>
        </w:rPr>
        <w:t>we</w:t>
      </w:r>
      <w:r>
        <w:rPr>
          <w:spacing w:val="-2"/>
        </w:rPr>
        <w:t xml:space="preserve"> </w:t>
      </w:r>
      <w:r>
        <w:rPr>
          <w:spacing w:val="-1"/>
        </w:rPr>
        <w:t>agree</w:t>
      </w:r>
      <w:r>
        <w:rPr>
          <w:spacing w:val="1"/>
        </w:rPr>
        <w:t xml:space="preserve"> </w:t>
      </w:r>
      <w:r>
        <w:rPr>
          <w:spacing w:val="-1"/>
        </w:rPr>
        <w:t>to:</w:t>
      </w:r>
    </w:p>
    <w:p w:rsidR="00EB3AD5" w:rsidRDefault="00EB3AD5">
      <w:pPr>
        <w:pStyle w:val="BodyText"/>
        <w:numPr>
          <w:ilvl w:val="0"/>
          <w:numId w:val="1"/>
        </w:numPr>
        <w:tabs>
          <w:tab w:val="left" w:pos="821"/>
        </w:tabs>
        <w:kinsoku w:val="0"/>
        <w:overflowPunct w:val="0"/>
        <w:spacing w:before="120" w:line="285" w:lineRule="auto"/>
        <w:ind w:right="481"/>
        <w:rPr>
          <w:spacing w:val="-1"/>
        </w:rPr>
      </w:pPr>
      <w:r>
        <w:t>Grant</w:t>
      </w:r>
      <w:r>
        <w:rPr>
          <w:spacing w:val="1"/>
        </w:rPr>
        <w:t xml:space="preserve"> </w:t>
      </w:r>
      <w:r>
        <w:rPr>
          <w:spacing w:val="-1"/>
        </w:rPr>
        <w:t>Cacapon Institute volunteers,</w:t>
      </w:r>
      <w:r>
        <w:rPr>
          <w:spacing w:val="-2"/>
        </w:rPr>
        <w:t xml:space="preserve"> </w:t>
      </w:r>
      <w:r>
        <w:t xml:space="preserve">agents, </w:t>
      </w:r>
      <w:r>
        <w:rPr>
          <w:spacing w:val="-1"/>
        </w:rPr>
        <w:t>contractors</w:t>
      </w:r>
      <w:r>
        <w:t xml:space="preserve"> </w:t>
      </w:r>
      <w:r>
        <w:rPr>
          <w:spacing w:val="-1"/>
        </w:rPr>
        <w:t>permission</w:t>
      </w:r>
      <w:r>
        <w:rPr>
          <w:spacing w:val="1"/>
        </w:rPr>
        <w:t xml:space="preserve"> </w:t>
      </w:r>
      <w:r>
        <w:rPr>
          <w:spacing w:val="-1"/>
        </w:rPr>
        <w:t>to</w:t>
      </w:r>
      <w:r>
        <w:rPr>
          <w:spacing w:val="1"/>
        </w:rPr>
        <w:t xml:space="preserve"> </w:t>
      </w:r>
      <w:r>
        <w:rPr>
          <w:spacing w:val="-1"/>
        </w:rPr>
        <w:t>inspect</w:t>
      </w:r>
      <w:r>
        <w:rPr>
          <w:spacing w:val="1"/>
        </w:rPr>
        <w:t xml:space="preserve"> </w:t>
      </w:r>
      <w:r>
        <w:rPr>
          <w:spacing w:val="-1"/>
        </w:rPr>
        <w:t>and/or</w:t>
      </w:r>
      <w:r>
        <w:rPr>
          <w:spacing w:val="65"/>
        </w:rPr>
        <w:t xml:space="preserve"> </w:t>
      </w:r>
      <w:r>
        <w:t>provide</w:t>
      </w:r>
      <w:r>
        <w:rPr>
          <w:spacing w:val="-2"/>
        </w:rPr>
        <w:t xml:space="preserve"> </w:t>
      </w:r>
      <w:r>
        <w:rPr>
          <w:spacing w:val="-1"/>
        </w:rPr>
        <w:t>maintenance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rPr>
          <w:spacing w:val="-1"/>
        </w:rPr>
        <w:t>conservation practices</w:t>
      </w:r>
      <w:r>
        <w:rPr>
          <w:spacing w:val="-2"/>
        </w:rPr>
        <w:t xml:space="preserve"> </w:t>
      </w:r>
      <w:r>
        <w:rPr>
          <w:spacing w:val="-1"/>
        </w:rPr>
        <w:t>installed at:</w:t>
      </w: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spacing w:before="11"/>
        <w:ind w:left="0" w:firstLine="0"/>
        <w:rPr>
          <w:sz w:val="18"/>
          <w:szCs w:val="18"/>
        </w:rPr>
      </w:pPr>
    </w:p>
    <w:p w:rsidR="00EB3AD5" w:rsidRDefault="00EB3AD5">
      <w:pPr>
        <w:pStyle w:val="BodyText"/>
        <w:tabs>
          <w:tab w:val="left" w:pos="4420"/>
          <w:tab w:val="left" w:pos="6581"/>
          <w:tab w:val="left" w:pos="8741"/>
        </w:tabs>
        <w:kinsoku w:val="0"/>
        <w:overflowPunct w:val="0"/>
        <w:ind w:left="460" w:firstLine="0"/>
      </w:pPr>
      <w:r>
        <w:rPr>
          <w:spacing w:val="-1"/>
        </w:rPr>
        <w:t>Project</w:t>
      </w:r>
      <w:r>
        <w:t xml:space="preserve"> </w:t>
      </w:r>
      <w:r>
        <w:rPr>
          <w:spacing w:val="-1"/>
        </w:rPr>
        <w:t>Address</w:t>
      </w:r>
      <w:r>
        <w:rPr>
          <w:spacing w:val="-1"/>
        </w:rPr>
        <w:tab/>
      </w:r>
      <w:r>
        <w:rPr>
          <w:w w:val="95"/>
        </w:rPr>
        <w:t>City</w:t>
      </w:r>
      <w:r>
        <w:rPr>
          <w:w w:val="95"/>
        </w:rPr>
        <w:tab/>
        <w:t>State</w:t>
      </w:r>
      <w:r>
        <w:rPr>
          <w:w w:val="95"/>
        </w:rPr>
        <w:tab/>
      </w:r>
      <w:r>
        <w:t>Zip</w:t>
      </w:r>
    </w:p>
    <w:p w:rsidR="00EB3AD5" w:rsidRDefault="00EB3AD5">
      <w:pPr>
        <w:pStyle w:val="BodyText"/>
        <w:numPr>
          <w:ilvl w:val="0"/>
          <w:numId w:val="1"/>
        </w:numPr>
        <w:tabs>
          <w:tab w:val="left" w:pos="821"/>
        </w:tabs>
        <w:kinsoku w:val="0"/>
        <w:overflowPunct w:val="0"/>
        <w:spacing w:before="175"/>
      </w:pPr>
      <w:r>
        <w:t>Provide</w:t>
      </w:r>
      <w:r>
        <w:rPr>
          <w:spacing w:val="-2"/>
        </w:rPr>
        <w:t xml:space="preserve"> </w:t>
      </w:r>
      <w:r>
        <w:rPr>
          <w:spacing w:val="-1"/>
        </w:rPr>
        <w:t>proper maintenance</w:t>
      </w:r>
      <w:r>
        <w:rPr>
          <w:spacing w:val="1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t>trees</w:t>
      </w:r>
      <w:r>
        <w:rPr>
          <w:spacing w:val="-2"/>
        </w:rPr>
        <w:t xml:space="preserve"> </w:t>
      </w:r>
      <w:r>
        <w:rPr>
          <w:spacing w:val="-1"/>
        </w:rPr>
        <w:t xml:space="preserve">planted through the </w:t>
      </w:r>
      <w:r>
        <w:t>program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rPr>
          <w:spacing w:val="-1"/>
        </w:rPr>
        <w:t>five</w:t>
      </w:r>
      <w:r>
        <w:rPr>
          <w:spacing w:val="1"/>
        </w:rPr>
        <w:t xml:space="preserve"> </w:t>
      </w:r>
      <w:r>
        <w:rPr>
          <w:spacing w:val="-1"/>
        </w:rPr>
        <w:t>(5)</w:t>
      </w:r>
      <w:r>
        <w:t xml:space="preserve"> years</w:t>
      </w:r>
      <w:r>
        <w:rPr>
          <w:spacing w:val="-2"/>
        </w:rPr>
        <w:t xml:space="preserve"> </w:t>
      </w:r>
      <w:r>
        <w:t>by:</w:t>
      </w:r>
    </w:p>
    <w:p w:rsidR="00EB3AD5" w:rsidRDefault="00EB3AD5">
      <w:pPr>
        <w:pStyle w:val="BodyText"/>
        <w:numPr>
          <w:ilvl w:val="1"/>
          <w:numId w:val="1"/>
        </w:numPr>
        <w:tabs>
          <w:tab w:val="left" w:pos="1181"/>
        </w:tabs>
        <w:kinsoku w:val="0"/>
        <w:overflowPunct w:val="0"/>
        <w:spacing w:before="55" w:line="285" w:lineRule="auto"/>
        <w:ind w:right="245"/>
        <w:rPr>
          <w:spacing w:val="-1"/>
        </w:rPr>
      </w:pPr>
      <w:r>
        <w:rPr>
          <w:spacing w:val="-1"/>
        </w:rPr>
        <w:t>Checking</w:t>
      </w:r>
      <w:r>
        <w:t xml:space="preserve"> soil</w:t>
      </w:r>
      <w:r>
        <w:rPr>
          <w:spacing w:val="1"/>
        </w:rPr>
        <w:t xml:space="preserve"> </w:t>
      </w:r>
      <w:r>
        <w:rPr>
          <w:spacing w:val="-1"/>
        </w:rPr>
        <w:t>moisture</w:t>
      </w:r>
      <w:r>
        <w:rPr>
          <w:spacing w:val="1"/>
        </w:rPr>
        <w:t xml:space="preserve"> </w:t>
      </w:r>
      <w:r>
        <w:rPr>
          <w:spacing w:val="-1"/>
        </w:rPr>
        <w:t>weekly</w:t>
      </w:r>
      <w:r>
        <w:t xml:space="preserve"> </w:t>
      </w:r>
      <w:r>
        <w:rPr>
          <w:spacing w:val="-1"/>
        </w:rPr>
        <w:t>during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rPr>
          <w:spacing w:val="-1"/>
        </w:rPr>
        <w:t>months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 xml:space="preserve">June- </w:t>
      </w:r>
      <w:r>
        <w:rPr>
          <w:spacing w:val="-1"/>
        </w:rPr>
        <w:t>September</w:t>
      </w:r>
      <w:r>
        <w:t xml:space="preserve"> </w:t>
      </w:r>
      <w:r>
        <w:rPr>
          <w:spacing w:val="-1"/>
        </w:rPr>
        <w:t>and providing</w:t>
      </w:r>
      <w:r>
        <w:rPr>
          <w:spacing w:val="55"/>
        </w:rPr>
        <w:t xml:space="preserve"> </w:t>
      </w:r>
      <w:r>
        <w:rPr>
          <w:spacing w:val="-1"/>
        </w:rPr>
        <w:t>5-10</w:t>
      </w:r>
      <w:r>
        <w:rPr>
          <w:spacing w:val="1"/>
        </w:rPr>
        <w:t xml:space="preserve"> </w:t>
      </w:r>
      <w:r>
        <w:rPr>
          <w:spacing w:val="-1"/>
        </w:rPr>
        <w:t>gallons</w:t>
      </w:r>
      <w:r>
        <w:t xml:space="preserve"> </w:t>
      </w:r>
      <w:r>
        <w:rPr>
          <w:spacing w:val="-1"/>
        </w:rPr>
        <w:t>of</w:t>
      </w:r>
      <w:r>
        <w:rPr>
          <w:spacing w:val="1"/>
        </w:rPr>
        <w:t xml:space="preserve"> </w:t>
      </w:r>
      <w:r>
        <w:rPr>
          <w:spacing w:val="-1"/>
        </w:rPr>
        <w:t>water each</w:t>
      </w:r>
      <w:r>
        <w:rPr>
          <w:spacing w:val="1"/>
        </w:rPr>
        <w:t xml:space="preserve"> </w:t>
      </w:r>
      <w:r>
        <w:rPr>
          <w:spacing w:val="-1"/>
        </w:rPr>
        <w:t>week,</w:t>
      </w:r>
      <w:r>
        <w:t xml:space="preserve"> as</w:t>
      </w:r>
      <w:r>
        <w:rPr>
          <w:spacing w:val="-2"/>
        </w:rPr>
        <w:t xml:space="preserve"> </w:t>
      </w:r>
      <w:r>
        <w:rPr>
          <w:spacing w:val="-1"/>
        </w:rPr>
        <w:t>needed,</w:t>
      </w:r>
      <w:r>
        <w:rPr>
          <w:spacing w:val="-2"/>
        </w:rPr>
        <w:t xml:space="preserve"> </w:t>
      </w:r>
      <w:r>
        <w:rPr>
          <w:spacing w:val="-1"/>
        </w:rPr>
        <w:t>depending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soil</w:t>
      </w:r>
      <w:r>
        <w:rPr>
          <w:spacing w:val="1"/>
        </w:rPr>
        <w:t xml:space="preserve"> </w:t>
      </w:r>
      <w:r>
        <w:rPr>
          <w:spacing w:val="-1"/>
        </w:rPr>
        <w:t>conditions</w:t>
      </w:r>
      <w:r>
        <w:rPr>
          <w:spacing w:val="-2"/>
        </w:rPr>
        <w:t xml:space="preserve"> </w:t>
      </w:r>
      <w:r>
        <w:t>and</w:t>
      </w:r>
      <w:r>
        <w:rPr>
          <w:spacing w:val="53"/>
        </w:rPr>
        <w:t xml:space="preserve"> </w:t>
      </w:r>
      <w:r>
        <w:rPr>
          <w:spacing w:val="-1"/>
        </w:rPr>
        <w:t>precipitation.</w:t>
      </w:r>
    </w:p>
    <w:p w:rsidR="00EB3AD5" w:rsidRDefault="00EB3AD5">
      <w:pPr>
        <w:pStyle w:val="BodyText"/>
        <w:numPr>
          <w:ilvl w:val="1"/>
          <w:numId w:val="1"/>
        </w:numPr>
        <w:tabs>
          <w:tab w:val="left" w:pos="1181"/>
        </w:tabs>
        <w:kinsoku w:val="0"/>
        <w:overflowPunct w:val="0"/>
        <w:rPr>
          <w:spacing w:val="-1"/>
        </w:rPr>
      </w:pPr>
      <w:r>
        <w:t>We</w:t>
      </w:r>
      <w:r>
        <w:rPr>
          <w:spacing w:val="1"/>
        </w:rPr>
        <w:t xml:space="preserve"> </w:t>
      </w:r>
      <w:r>
        <w:t>agree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maintain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rPr>
          <w:spacing w:val="-1"/>
        </w:rPr>
        <w:t xml:space="preserve">three inch </w:t>
      </w:r>
      <w:r>
        <w:t xml:space="preserve">layer </w:t>
      </w:r>
      <w:r>
        <w:rPr>
          <w:spacing w:val="-1"/>
        </w:rPr>
        <w:t>of brown</w:t>
      </w:r>
      <w:r>
        <w:rPr>
          <w:spacing w:val="-3"/>
        </w:rPr>
        <w:t xml:space="preserve"> </w:t>
      </w:r>
      <w:r>
        <w:rPr>
          <w:spacing w:val="-1"/>
        </w:rPr>
        <w:t>hardwood</w:t>
      </w:r>
      <w:r>
        <w:rPr>
          <w:spacing w:val="1"/>
        </w:rPr>
        <w:t xml:space="preserve"> </w:t>
      </w:r>
      <w:r>
        <w:rPr>
          <w:spacing w:val="-1"/>
        </w:rPr>
        <w:t>mulch</w:t>
      </w:r>
      <w:r>
        <w:rPr>
          <w:spacing w:val="1"/>
        </w:rPr>
        <w:t xml:space="preserve"> </w:t>
      </w:r>
      <w:r>
        <w:rPr>
          <w:spacing w:val="-1"/>
        </w:rPr>
        <w:t>around the</w:t>
      </w:r>
      <w:r>
        <w:rPr>
          <w:spacing w:val="1"/>
        </w:rPr>
        <w:t xml:space="preserve"> </w:t>
      </w:r>
      <w:r>
        <w:rPr>
          <w:spacing w:val="-1"/>
        </w:rPr>
        <w:t>trees.</w:t>
      </w:r>
    </w:p>
    <w:p w:rsidR="00EB3AD5" w:rsidRDefault="00EB3AD5">
      <w:pPr>
        <w:pStyle w:val="BodyText"/>
        <w:numPr>
          <w:ilvl w:val="1"/>
          <w:numId w:val="1"/>
        </w:numPr>
        <w:tabs>
          <w:tab w:val="left" w:pos="1181"/>
        </w:tabs>
        <w:kinsoku w:val="0"/>
        <w:overflowPunct w:val="0"/>
        <w:spacing w:before="55" w:line="285" w:lineRule="auto"/>
        <w:ind w:right="288"/>
        <w:jc w:val="both"/>
        <w:rPr>
          <w:spacing w:val="-1"/>
        </w:rPr>
      </w:pPr>
      <w:r>
        <w:t>Avoid the</w:t>
      </w:r>
      <w:r>
        <w:rPr>
          <w:spacing w:val="-2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fertilizers,</w:t>
      </w:r>
      <w:r>
        <w:t xml:space="preserve"> </w:t>
      </w:r>
      <w:r>
        <w:rPr>
          <w:spacing w:val="-1"/>
        </w:rPr>
        <w:t>herbicides,</w:t>
      </w:r>
      <w:r>
        <w:rPr>
          <w:spacing w:val="-2"/>
        </w:rPr>
        <w:t xml:space="preserve"> </w:t>
      </w:r>
      <w:r>
        <w:rPr>
          <w:spacing w:val="-1"/>
        </w:rPr>
        <w:t>and</w:t>
      </w:r>
      <w:r>
        <w:rPr>
          <w:spacing w:val="1"/>
        </w:rPr>
        <w:t xml:space="preserve"> </w:t>
      </w:r>
      <w:r>
        <w:rPr>
          <w:spacing w:val="-1"/>
        </w:rPr>
        <w:t>other</w:t>
      </w:r>
      <w:r>
        <w:rPr>
          <w:spacing w:val="-2"/>
        </w:rPr>
        <w:t xml:space="preserve"> </w:t>
      </w:r>
      <w:r>
        <w:rPr>
          <w:spacing w:val="-1"/>
        </w:rPr>
        <w:t>chemicals</w:t>
      </w:r>
      <w:r>
        <w:t xml:space="preserve"> </w:t>
      </w:r>
      <w:r>
        <w:rPr>
          <w:spacing w:val="-1"/>
        </w:rPr>
        <w:t>without performing</w:t>
      </w:r>
      <w:r>
        <w:t xml:space="preserve"> soil</w:t>
      </w:r>
      <w:r>
        <w:rPr>
          <w:spacing w:val="65"/>
        </w:rPr>
        <w:t xml:space="preserve"> </w:t>
      </w:r>
      <w:r>
        <w:t>tests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consulting</w:t>
      </w:r>
      <w:r>
        <w:rPr>
          <w:spacing w:val="-2"/>
        </w:rPr>
        <w:t xml:space="preserve"> </w:t>
      </w:r>
      <w:r>
        <w:t xml:space="preserve">a </w:t>
      </w:r>
      <w:r>
        <w:rPr>
          <w:spacing w:val="-1"/>
        </w:rPr>
        <w:t>“Licensed Pesticide</w:t>
      </w:r>
      <w:r>
        <w:rPr>
          <w:spacing w:val="-2"/>
        </w:rPr>
        <w:t xml:space="preserve"> </w:t>
      </w:r>
      <w:r>
        <w:rPr>
          <w:spacing w:val="-1"/>
        </w:rPr>
        <w:t>Applicator”.</w:t>
      </w:r>
      <w:r>
        <w:t xml:space="preserve"> </w:t>
      </w:r>
      <w:r>
        <w:rPr>
          <w:spacing w:val="-1"/>
        </w:rPr>
        <w:t>Results</w:t>
      </w:r>
      <w:r>
        <w:t xml:space="preserve"> </w:t>
      </w:r>
      <w:r>
        <w:rPr>
          <w:spacing w:val="-1"/>
        </w:rPr>
        <w:t>of</w:t>
      </w:r>
      <w:r>
        <w:rPr>
          <w:spacing w:val="1"/>
        </w:rPr>
        <w:t xml:space="preserve"> </w:t>
      </w:r>
      <w:r>
        <w:rPr>
          <w:spacing w:val="-1"/>
        </w:rPr>
        <w:t>such tests</w:t>
      </w:r>
      <w:r>
        <w:rPr>
          <w:spacing w:val="-2"/>
        </w:rPr>
        <w:t xml:space="preserve"> </w:t>
      </w:r>
      <w:r>
        <w:t>are</w:t>
      </w:r>
      <w:r>
        <w:rPr>
          <w:spacing w:val="7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81"/>
        </w:rPr>
        <w:t xml:space="preserve"> </w:t>
      </w:r>
      <w:r>
        <w:rPr>
          <w:spacing w:val="-1"/>
        </w:rPr>
        <w:t>reported</w:t>
      </w:r>
      <w:r>
        <w:t xml:space="preserve"> </w:t>
      </w:r>
      <w:r>
        <w:rPr>
          <w:spacing w:val="-1"/>
        </w:rPr>
        <w:t>to</w:t>
      </w:r>
      <w:r>
        <w:rPr>
          <w:spacing w:val="1"/>
        </w:rPr>
        <w:t xml:space="preserve"> </w:t>
      </w:r>
      <w:r>
        <w:rPr>
          <w:spacing w:val="-1"/>
        </w:rPr>
        <w:t>Cacapon</w:t>
      </w:r>
      <w:r>
        <w:rPr>
          <w:spacing w:val="1"/>
        </w:rPr>
        <w:t xml:space="preserve"> </w:t>
      </w:r>
      <w:r>
        <w:rPr>
          <w:spacing w:val="-1"/>
        </w:rPr>
        <w:t xml:space="preserve">Institute </w:t>
      </w:r>
      <w:r>
        <w:t>before</w:t>
      </w:r>
      <w:r>
        <w:rPr>
          <w:spacing w:val="1"/>
        </w:rPr>
        <w:t xml:space="preserve"> </w:t>
      </w:r>
      <w:r>
        <w:rPr>
          <w:spacing w:val="-1"/>
        </w:rPr>
        <w:t>application.</w:t>
      </w:r>
    </w:p>
    <w:p w:rsidR="00EB3AD5" w:rsidRDefault="00EB3AD5">
      <w:pPr>
        <w:pStyle w:val="BodyText"/>
        <w:numPr>
          <w:ilvl w:val="0"/>
          <w:numId w:val="1"/>
        </w:numPr>
        <w:tabs>
          <w:tab w:val="left" w:pos="821"/>
        </w:tabs>
        <w:kinsoku w:val="0"/>
        <w:overflowPunct w:val="0"/>
        <w:spacing w:line="285" w:lineRule="auto"/>
        <w:ind w:right="621"/>
        <w:rPr>
          <w:spacing w:val="-1"/>
        </w:rPr>
      </w:pPr>
      <w:r>
        <w:rPr>
          <w:spacing w:val="-1"/>
        </w:rPr>
        <w:t>Hold</w:t>
      </w:r>
      <w:r>
        <w:rPr>
          <w:spacing w:val="1"/>
        </w:rPr>
        <w:t xml:space="preserve"> </w:t>
      </w:r>
      <w:r>
        <w:rPr>
          <w:spacing w:val="-1"/>
        </w:rPr>
        <w:t>Cacapon</w:t>
      </w:r>
      <w:r>
        <w:rPr>
          <w:spacing w:val="1"/>
        </w:rPr>
        <w:t xml:space="preserve"> </w:t>
      </w:r>
      <w:r>
        <w:rPr>
          <w:spacing w:val="-1"/>
        </w:rPr>
        <w:t>Institute</w:t>
      </w:r>
      <w:r>
        <w:rPr>
          <w:spacing w:val="-2"/>
        </w:rPr>
        <w:t xml:space="preserve"> </w:t>
      </w:r>
      <w:r>
        <w:rPr>
          <w:spacing w:val="-1"/>
        </w:rPr>
        <w:t>and</w:t>
      </w:r>
      <w:r>
        <w:rPr>
          <w:spacing w:val="1"/>
        </w:rPr>
        <w:t xml:space="preserve"> </w:t>
      </w:r>
      <w:r>
        <w:rPr>
          <w:spacing w:val="-1"/>
        </w:rPr>
        <w:t>its</w:t>
      </w:r>
      <w:r>
        <w:t xml:space="preserve"> </w:t>
      </w:r>
      <w:r>
        <w:rPr>
          <w:spacing w:val="-1"/>
        </w:rPr>
        <w:t>volunteers,</w:t>
      </w:r>
      <w:r>
        <w:rPr>
          <w:spacing w:val="-2"/>
        </w:rPr>
        <w:t xml:space="preserve"> </w:t>
      </w:r>
      <w:r>
        <w:t>agents,</w:t>
      </w:r>
      <w:r>
        <w:rPr>
          <w:spacing w:val="-2"/>
        </w:rPr>
        <w:t xml:space="preserve"> </w:t>
      </w:r>
      <w:r>
        <w:rPr>
          <w:spacing w:val="-1"/>
        </w:rPr>
        <w:t>contractors</w:t>
      </w:r>
      <w:r>
        <w:rPr>
          <w:spacing w:val="-2"/>
        </w:rPr>
        <w:t xml:space="preserve"> </w:t>
      </w:r>
      <w:r>
        <w:rPr>
          <w:spacing w:val="-1"/>
        </w:rPr>
        <w:t>harmless</w:t>
      </w:r>
      <w:r>
        <w:t xml:space="preserve"> </w:t>
      </w:r>
      <w:r>
        <w:rPr>
          <w:spacing w:val="-2"/>
        </w:rPr>
        <w:t>from</w:t>
      </w:r>
      <w:r>
        <w:t xml:space="preserve"> any</w:t>
      </w:r>
      <w:r>
        <w:rPr>
          <w:spacing w:val="69"/>
        </w:rPr>
        <w:t xml:space="preserve"> </w:t>
      </w:r>
      <w:r>
        <w:t>liability</w:t>
      </w:r>
      <w:r>
        <w:rPr>
          <w:spacing w:val="-3"/>
        </w:rPr>
        <w:t xml:space="preserve"> </w:t>
      </w:r>
      <w:r>
        <w:t>arising</w:t>
      </w:r>
      <w:r>
        <w:rPr>
          <w:spacing w:val="-2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rPr>
          <w:spacing w:val="-1"/>
        </w:rPr>
        <w:t>the planting</w:t>
      </w:r>
      <w:r>
        <w:rPr>
          <w:spacing w:val="-2"/>
        </w:rPr>
        <w:t xml:space="preserve"> </w:t>
      </w:r>
      <w:r>
        <w:t xml:space="preserve">or </w:t>
      </w:r>
      <w:r>
        <w:rPr>
          <w:spacing w:val="-1"/>
        </w:rPr>
        <w:t xml:space="preserve">care </w:t>
      </w:r>
      <w:r>
        <w:t>of</w:t>
      </w:r>
      <w:r>
        <w:rPr>
          <w:spacing w:val="-1"/>
        </w:rPr>
        <w:t xml:space="preserve"> </w:t>
      </w:r>
      <w:r>
        <w:t>any</w:t>
      </w:r>
      <w:r>
        <w:rPr>
          <w:spacing w:val="-3"/>
        </w:rPr>
        <w:t xml:space="preserve"> </w:t>
      </w:r>
      <w:r>
        <w:rPr>
          <w:spacing w:val="-1"/>
        </w:rPr>
        <w:t>trees</w:t>
      </w:r>
      <w:r>
        <w:t xml:space="preserve"> </w:t>
      </w:r>
      <w:r>
        <w:rPr>
          <w:spacing w:val="-1"/>
        </w:rPr>
        <w:t>planted</w:t>
      </w:r>
      <w:r>
        <w:t xml:space="preserve"> </w:t>
      </w:r>
      <w:r>
        <w:rPr>
          <w:spacing w:val="-1"/>
        </w:rPr>
        <w:t>under this</w:t>
      </w:r>
      <w:r>
        <w:t xml:space="preserve"> </w:t>
      </w:r>
      <w:r>
        <w:rPr>
          <w:spacing w:val="-1"/>
        </w:rPr>
        <w:t>agreement.</w:t>
      </w:r>
    </w:p>
    <w:p w:rsidR="00EB3AD5" w:rsidRDefault="00EB3AD5">
      <w:pPr>
        <w:pStyle w:val="BodyText"/>
        <w:numPr>
          <w:ilvl w:val="0"/>
          <w:numId w:val="1"/>
        </w:numPr>
        <w:tabs>
          <w:tab w:val="left" w:pos="821"/>
        </w:tabs>
        <w:kinsoku w:val="0"/>
        <w:overflowPunct w:val="0"/>
        <w:spacing w:before="120"/>
      </w:pPr>
      <w:r>
        <w:rPr>
          <w:spacing w:val="-1"/>
        </w:rPr>
        <w:t>Maintain</w:t>
      </w:r>
      <w:r>
        <w:rPr>
          <w:spacing w:val="-3"/>
        </w:rPr>
        <w:t xml:space="preserve"> </w:t>
      </w:r>
      <w:r>
        <w:t>Rain</w:t>
      </w:r>
      <w:r>
        <w:rPr>
          <w:spacing w:val="-1"/>
        </w:rPr>
        <w:t xml:space="preserve"> Barrel</w:t>
      </w:r>
      <w:r>
        <w:rPr>
          <w:spacing w:val="-2"/>
        </w:rPr>
        <w:t xml:space="preserve"> </w:t>
      </w:r>
      <w:r>
        <w:rPr>
          <w:spacing w:val="-1"/>
        </w:rPr>
        <w:t>(if</w:t>
      </w:r>
      <w:r>
        <w:rPr>
          <w:spacing w:val="-3"/>
        </w:rPr>
        <w:t xml:space="preserve"> </w:t>
      </w:r>
      <w:r>
        <w:rPr>
          <w:spacing w:val="-1"/>
        </w:rPr>
        <w:t>installed)</w:t>
      </w:r>
      <w:r>
        <w:rPr>
          <w:spacing w:val="-3"/>
        </w:rPr>
        <w:t xml:space="preserve"> </w:t>
      </w:r>
      <w:r>
        <w:t>by:</w:t>
      </w:r>
    </w:p>
    <w:p w:rsidR="00EB3AD5" w:rsidRDefault="00EB3AD5">
      <w:pPr>
        <w:pStyle w:val="BodyText"/>
        <w:numPr>
          <w:ilvl w:val="1"/>
          <w:numId w:val="1"/>
        </w:numPr>
        <w:tabs>
          <w:tab w:val="left" w:pos="1541"/>
        </w:tabs>
        <w:kinsoku w:val="0"/>
        <w:overflowPunct w:val="0"/>
        <w:spacing w:before="52"/>
        <w:ind w:left="1540"/>
        <w:rPr>
          <w:spacing w:val="-1"/>
        </w:rPr>
      </w:pPr>
      <w:r>
        <w:t>Removing</w:t>
      </w:r>
      <w:r>
        <w:rPr>
          <w:spacing w:val="-4"/>
        </w:rPr>
        <w:t xml:space="preserve"> </w:t>
      </w:r>
      <w:r>
        <w:rPr>
          <w:spacing w:val="-1"/>
        </w:rPr>
        <w:t>any</w:t>
      </w:r>
      <w:r>
        <w:rPr>
          <w:spacing w:val="-3"/>
        </w:rPr>
        <w:t xml:space="preserve"> </w:t>
      </w:r>
      <w:r>
        <w:rPr>
          <w:spacing w:val="-1"/>
        </w:rPr>
        <w:t>leaf</w:t>
      </w:r>
      <w:r>
        <w:rPr>
          <w:spacing w:val="-2"/>
        </w:rPr>
        <w:t xml:space="preserve"> </w:t>
      </w:r>
      <w:r>
        <w:rPr>
          <w:spacing w:val="-1"/>
        </w:rPr>
        <w:t>matter</w:t>
      </w:r>
      <w:r>
        <w:rPr>
          <w:spacing w:val="-2"/>
        </w:rPr>
        <w:t xml:space="preserve"> </w:t>
      </w:r>
      <w:r>
        <w:rPr>
          <w:spacing w:val="-1"/>
        </w:rPr>
        <w:t>that</w:t>
      </w:r>
      <w:r>
        <w:rPr>
          <w:spacing w:val="-5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rPr>
          <w:spacing w:val="-1"/>
        </w:rPr>
        <w:t>accumulate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fall</w:t>
      </w:r>
    </w:p>
    <w:p w:rsidR="00EB3AD5" w:rsidRDefault="00EB3AD5">
      <w:pPr>
        <w:pStyle w:val="BodyText"/>
        <w:numPr>
          <w:ilvl w:val="1"/>
          <w:numId w:val="1"/>
        </w:numPr>
        <w:tabs>
          <w:tab w:val="left" w:pos="1541"/>
        </w:tabs>
        <w:kinsoku w:val="0"/>
        <w:overflowPunct w:val="0"/>
        <w:spacing w:before="52" w:line="283" w:lineRule="auto"/>
        <w:ind w:left="1540" w:right="117"/>
      </w:pPr>
      <w:r>
        <w:rPr>
          <w:spacing w:val="-1"/>
        </w:rPr>
        <w:t>Draining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rPr>
          <w:spacing w:val="-2"/>
        </w:rPr>
        <w:t xml:space="preserve"> </w:t>
      </w:r>
      <w:r>
        <w:rPr>
          <w:spacing w:val="-1"/>
        </w:rPr>
        <w:t>leaving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valve</w:t>
      </w:r>
      <w:r>
        <w:rPr>
          <w:spacing w:val="-3"/>
        </w:rPr>
        <w:t xml:space="preserve"> </w:t>
      </w:r>
      <w:r>
        <w:rPr>
          <w:spacing w:val="-1"/>
        </w:rPr>
        <w:t>open</w:t>
      </w:r>
      <w:r>
        <w:rPr>
          <w:spacing w:val="-4"/>
        </w:rPr>
        <w:t xml:space="preserve"> </w:t>
      </w:r>
      <w:r>
        <w:rPr>
          <w:spacing w:val="-1"/>
        </w:rPr>
        <w:t>during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1"/>
        </w:rPr>
        <w:t>winter</w:t>
      </w:r>
      <w:r>
        <w:rPr>
          <w:spacing w:val="-4"/>
        </w:rPr>
        <w:t xml:space="preserve"> </w:t>
      </w:r>
      <w:r>
        <w:t>months</w:t>
      </w:r>
      <w:r>
        <w:rPr>
          <w:spacing w:val="-3"/>
        </w:rPr>
        <w:t xml:space="preserve"> </w:t>
      </w:r>
      <w:r>
        <w:rPr>
          <w:spacing w:val="-1"/>
        </w:rPr>
        <w:t>with</w:t>
      </w:r>
      <w:r>
        <w:rPr>
          <w:spacing w:val="-4"/>
        </w:rPr>
        <w:t xml:space="preserve"> </w:t>
      </w:r>
      <w:r>
        <w:rPr>
          <w:spacing w:val="-1"/>
        </w:rPr>
        <w:t>temperatures</w:t>
      </w:r>
      <w:r>
        <w:rPr>
          <w:spacing w:val="67"/>
          <w:w w:val="99"/>
        </w:rPr>
        <w:t xml:space="preserve"> </w:t>
      </w:r>
      <w:r>
        <w:t>below</w:t>
      </w:r>
      <w:r>
        <w:rPr>
          <w:spacing w:val="-9"/>
        </w:rPr>
        <w:t xml:space="preserve"> </w:t>
      </w:r>
      <w:r>
        <w:rPr>
          <w:spacing w:val="-1"/>
        </w:rPr>
        <w:t>freezing</w:t>
      </w:r>
    </w:p>
    <w:p w:rsidR="00EB3AD5" w:rsidRDefault="00EB3AD5">
      <w:pPr>
        <w:pStyle w:val="BodyText"/>
        <w:kinsoku w:val="0"/>
        <w:overflowPunct w:val="0"/>
        <w:spacing w:before="117" w:line="285" w:lineRule="auto"/>
        <w:ind w:right="245" w:firstLine="0"/>
        <w:rPr>
          <w:spacing w:val="-1"/>
        </w:rPr>
      </w:pPr>
      <w:r>
        <w:t>Failure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fulfill</w:t>
      </w:r>
      <w:r>
        <w:rPr>
          <w:spacing w:val="-2"/>
        </w:rPr>
        <w:t xml:space="preserve"> </w:t>
      </w:r>
      <w:r>
        <w:rPr>
          <w:spacing w:val="-1"/>
        </w:rPr>
        <w:t>these</w:t>
      </w:r>
      <w:r>
        <w:rPr>
          <w:spacing w:val="1"/>
        </w:rPr>
        <w:t xml:space="preserve"> </w:t>
      </w:r>
      <w:r>
        <w:rPr>
          <w:spacing w:val="-1"/>
        </w:rPr>
        <w:t>maintenance</w:t>
      </w:r>
      <w:r>
        <w:rPr>
          <w:spacing w:val="-2"/>
        </w:rPr>
        <w:t xml:space="preserve"> </w:t>
      </w:r>
      <w:r>
        <w:rPr>
          <w:spacing w:val="-1"/>
        </w:rPr>
        <w:t>requirements</w:t>
      </w:r>
      <w:r>
        <w:rPr>
          <w:spacing w:val="-2"/>
        </w:rPr>
        <w:t xml:space="preserve"> </w:t>
      </w:r>
      <w:r>
        <w:rPr>
          <w:spacing w:val="-1"/>
        </w:rPr>
        <w:t>will</w:t>
      </w:r>
      <w:r>
        <w:t xml:space="preserve"> </w:t>
      </w:r>
      <w:r>
        <w:rPr>
          <w:spacing w:val="-1"/>
        </w:rPr>
        <w:t>make</w:t>
      </w:r>
      <w:r>
        <w:rPr>
          <w:spacing w:val="1"/>
        </w:rPr>
        <w:t xml:space="preserve"> </w:t>
      </w:r>
      <w:r>
        <w:t xml:space="preserve">your </w:t>
      </w:r>
      <w:r>
        <w:rPr>
          <w:spacing w:val="-1"/>
        </w:rPr>
        <w:t>group</w:t>
      </w:r>
      <w:r>
        <w:rPr>
          <w:spacing w:val="1"/>
        </w:rPr>
        <w:t xml:space="preserve"> </w:t>
      </w:r>
      <w:r>
        <w:rPr>
          <w:spacing w:val="-1"/>
        </w:rPr>
        <w:t xml:space="preserve">ineligible </w:t>
      </w:r>
      <w:r>
        <w:t>to</w:t>
      </w:r>
      <w:r>
        <w:rPr>
          <w:spacing w:val="1"/>
        </w:rPr>
        <w:t xml:space="preserve"> </w:t>
      </w:r>
      <w:r>
        <w:rPr>
          <w:spacing w:val="-1"/>
        </w:rPr>
        <w:t>apply</w:t>
      </w:r>
      <w:r>
        <w:rPr>
          <w:spacing w:val="-3"/>
        </w:rPr>
        <w:t xml:space="preserve"> </w:t>
      </w:r>
      <w:r>
        <w:t>for</w:t>
      </w:r>
      <w:r>
        <w:rPr>
          <w:spacing w:val="63"/>
        </w:rPr>
        <w:t xml:space="preserve"> </w:t>
      </w:r>
      <w:r>
        <w:t xml:space="preserve">programs </w:t>
      </w:r>
      <w:r>
        <w:rPr>
          <w:spacing w:val="-2"/>
        </w:rP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rPr>
          <w:spacing w:val="-1"/>
        </w:rPr>
        <w:t>future.</w:t>
      </w:r>
    </w:p>
    <w:p w:rsidR="00EB3AD5" w:rsidRDefault="00EB3AD5">
      <w:pPr>
        <w:pStyle w:val="BodyText"/>
        <w:tabs>
          <w:tab w:val="left" w:pos="6581"/>
        </w:tabs>
        <w:kinsoku w:val="0"/>
        <w:overflowPunct w:val="0"/>
        <w:spacing w:before="119"/>
        <w:ind w:firstLine="0"/>
      </w:pPr>
      <w:r>
        <w:t>Name:</w:t>
      </w:r>
      <w:r>
        <w:tab/>
        <w:t>Date:</w:t>
      </w: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spacing w:before="8"/>
        <w:ind w:left="0" w:firstLine="0"/>
        <w:rPr>
          <w:sz w:val="28"/>
          <w:szCs w:val="28"/>
        </w:rPr>
      </w:pPr>
    </w:p>
    <w:p w:rsidR="00EB3AD5" w:rsidRDefault="00EB3AD5">
      <w:pPr>
        <w:pStyle w:val="BodyText"/>
        <w:kinsoku w:val="0"/>
        <w:overflowPunct w:val="0"/>
        <w:ind w:firstLine="0"/>
        <w:rPr>
          <w:spacing w:val="-1"/>
        </w:rPr>
      </w:pPr>
      <w:r>
        <w:t>Mailing</w:t>
      </w:r>
      <w:r>
        <w:rPr>
          <w:spacing w:val="-2"/>
        </w:rPr>
        <w:t xml:space="preserve"> </w:t>
      </w:r>
      <w:r>
        <w:rPr>
          <w:spacing w:val="-1"/>
        </w:rPr>
        <w:t>Address:</w:t>
      </w: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spacing w:before="8"/>
        <w:ind w:left="0" w:firstLine="0"/>
        <w:rPr>
          <w:sz w:val="28"/>
          <w:szCs w:val="28"/>
        </w:rPr>
      </w:pPr>
    </w:p>
    <w:p w:rsidR="00EB3AD5" w:rsidRDefault="00EB3AD5">
      <w:pPr>
        <w:pStyle w:val="BodyText"/>
        <w:tabs>
          <w:tab w:val="left" w:pos="3700"/>
          <w:tab w:val="left" w:pos="7301"/>
        </w:tabs>
        <w:kinsoku w:val="0"/>
        <w:overflowPunct w:val="0"/>
        <w:ind w:firstLine="0"/>
      </w:pPr>
      <w:r>
        <w:rPr>
          <w:spacing w:val="-1"/>
        </w:rPr>
        <w:t>City:</w:t>
      </w:r>
      <w:r>
        <w:rPr>
          <w:spacing w:val="-1"/>
        </w:rPr>
        <w:tab/>
      </w:r>
      <w:r>
        <w:rPr>
          <w:w w:val="95"/>
        </w:rPr>
        <w:t>State:</w:t>
      </w:r>
      <w:r>
        <w:rPr>
          <w:w w:val="95"/>
        </w:rPr>
        <w:tab/>
      </w:r>
      <w:r>
        <w:t>Zip:</w:t>
      </w: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ind w:left="0" w:firstLine="0"/>
      </w:pPr>
    </w:p>
    <w:p w:rsidR="00EB3AD5" w:rsidRDefault="00EB3AD5">
      <w:pPr>
        <w:pStyle w:val="BodyText"/>
        <w:kinsoku w:val="0"/>
        <w:overflowPunct w:val="0"/>
        <w:spacing w:before="1"/>
        <w:ind w:left="0" w:firstLine="0"/>
        <w:rPr>
          <w:sz w:val="19"/>
          <w:szCs w:val="19"/>
        </w:rPr>
      </w:pPr>
    </w:p>
    <w:p w:rsidR="00EB3AD5" w:rsidRDefault="00EB3AD5">
      <w:pPr>
        <w:pStyle w:val="BodyText"/>
        <w:tabs>
          <w:tab w:val="left" w:pos="6581"/>
        </w:tabs>
        <w:kinsoku w:val="0"/>
        <w:overflowPunct w:val="0"/>
        <w:ind w:firstLine="0"/>
      </w:pPr>
      <w:r>
        <w:rPr>
          <w:w w:val="95"/>
        </w:rPr>
        <w:t>Email:</w:t>
      </w:r>
      <w:r>
        <w:rPr>
          <w:w w:val="95"/>
        </w:rPr>
        <w:tab/>
      </w:r>
      <w:r>
        <w:t>Phone:</w:t>
      </w:r>
    </w:p>
    <w:sectPr w:rsidR="00EB3AD5">
      <w:pgSz w:w="12240" w:h="15840"/>
      <w:pgMar w:top="940" w:right="1320" w:bottom="280" w:left="1340" w:header="759" w:footer="0" w:gutter="0"/>
      <w:cols w:space="720" w:equalWidth="0">
        <w:col w:w="9580"/>
      </w:cols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77B97" w:rsidRDefault="00777B97">
      <w:r>
        <w:separator/>
      </w:r>
    </w:p>
  </w:endnote>
  <w:endnote w:type="continuationSeparator" w:id="0">
    <w:p w:rsidR="00777B97" w:rsidRDefault="00777B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77B97" w:rsidRDefault="00777B97">
      <w:r>
        <w:separator/>
      </w:r>
    </w:p>
  </w:footnote>
  <w:footnote w:type="continuationSeparator" w:id="0">
    <w:p w:rsidR="00777B97" w:rsidRDefault="00777B9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3AD5" w:rsidRDefault="00AD25DB">
    <w:pPr>
      <w:pStyle w:val="BodyText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0" allowOverlap="1">
              <wp:simplePos x="0" y="0"/>
              <wp:positionH relativeFrom="page">
                <wp:posOffset>901700</wp:posOffset>
              </wp:positionH>
              <wp:positionV relativeFrom="page">
                <wp:posOffset>469900</wp:posOffset>
              </wp:positionV>
              <wp:extent cx="3656965" cy="152400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5696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3AD5" w:rsidRDefault="00EB3AD5">
                          <w:pPr>
                            <w:pStyle w:val="BodyText"/>
                            <w:kinsoku w:val="0"/>
                            <w:overflowPunct w:val="0"/>
                            <w:spacing w:line="223" w:lineRule="exact"/>
                            <w:ind w:left="20" w:firstLine="0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pacing w:val="-1"/>
                              <w:sz w:val="20"/>
                              <w:szCs w:val="20"/>
                            </w:rPr>
                            <w:t>Potomac</w:t>
                          </w:r>
                          <w:r>
                            <w:rPr>
                              <w:spacing w:val="-10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  <w:szCs w:val="20"/>
                            </w:rPr>
                            <w:t>Headwaters</w:t>
                          </w:r>
                          <w:r>
                            <w:rPr>
                              <w:spacing w:val="-10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  <w:szCs w:val="20"/>
                            </w:rPr>
                            <w:t>Leaders</w:t>
                          </w:r>
                          <w:r>
                            <w:rPr>
                              <w:spacing w:val="-9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  <w:szCs w:val="20"/>
                            </w:rPr>
                            <w:t>of</w:t>
                          </w:r>
                          <w:r>
                            <w:rPr>
                              <w:spacing w:val="-10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  <w:sz w:val="20"/>
                              <w:szCs w:val="20"/>
                            </w:rPr>
                            <w:t>Watersheds:</w:t>
                          </w:r>
                          <w:r>
                            <w:rPr>
                              <w:spacing w:val="-10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  <w:szCs w:val="20"/>
                            </w:rPr>
                            <w:t>Plant-a-Tree</w:t>
                          </w:r>
                          <w:r>
                            <w:rPr>
                              <w:spacing w:val="-8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  <w:sz w:val="20"/>
                              <w:szCs w:val="20"/>
                            </w:rPr>
                            <w:t>Application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71pt;margin-top:37pt;width:287.95pt;height:12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" o:allowincell="f" filled="f" stroked="f">
              <v:textbox inset="0,0,0,0">
                <w:txbxContent>
                  <w:p w:rsidR="00EB3AD5" w:rsidRDefault="00EB3AD5">
                    <w:pPr>
                      <w:pStyle w:val="BodyText"/>
                      <w:kinsoku w:val="0"/>
                      <w:overflowPunct w:val="0"/>
                      <w:spacing w:line="223" w:lineRule="exact"/>
                      <w:ind w:left="20" w:firstLine="0"/>
                      <w:rPr>
                        <w:sz w:val="20"/>
                        <w:szCs w:val="20"/>
                      </w:rPr>
                    </w:pPr>
                    <w:r>
                      <w:rPr>
                        <w:spacing w:val="-1"/>
                        <w:sz w:val="20"/>
                        <w:szCs w:val="20"/>
                      </w:rPr>
                      <w:t>Potomac</w:t>
                    </w:r>
                    <w:r>
                      <w:rPr>
                        <w:spacing w:val="-10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sz w:val="20"/>
                        <w:szCs w:val="20"/>
                      </w:rPr>
                      <w:t>Headwaters</w:t>
                    </w:r>
                    <w:r>
                      <w:rPr>
                        <w:spacing w:val="-10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sz w:val="20"/>
                        <w:szCs w:val="20"/>
                      </w:rPr>
                      <w:t>Leaders</w:t>
                    </w:r>
                    <w:r>
                      <w:rPr>
                        <w:spacing w:val="-9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sz w:val="20"/>
                        <w:szCs w:val="20"/>
                      </w:rPr>
                      <w:t>of</w:t>
                    </w:r>
                    <w:r>
                      <w:rPr>
                        <w:spacing w:val="-10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spacing w:val="-1"/>
                        <w:sz w:val="20"/>
                        <w:szCs w:val="20"/>
                      </w:rPr>
                      <w:t>Watersheds:</w:t>
                    </w:r>
                    <w:r>
                      <w:rPr>
                        <w:spacing w:val="-10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sz w:val="20"/>
                        <w:szCs w:val="20"/>
                      </w:rPr>
                      <w:t>Plant-a-Tree</w:t>
                    </w:r>
                    <w:r>
                      <w:rPr>
                        <w:spacing w:val="-8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spacing w:val="-1"/>
                        <w:sz w:val="20"/>
                        <w:szCs w:val="20"/>
                      </w:rPr>
                      <w:t>Application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402"/>
    <w:multiLevelType w:val="multilevel"/>
    <w:tmpl w:val="00000885"/>
    <w:lvl w:ilvl="0">
      <w:numFmt w:val="bullet"/>
      <w:lvlText w:val="-"/>
      <w:lvlJc w:val="left"/>
      <w:pPr>
        <w:ind w:left="1220" w:hanging="360"/>
      </w:pPr>
      <w:rPr>
        <w:rFonts w:ascii="Calibri" w:hAnsi="Calibri"/>
        <w:b w:val="0"/>
        <w:sz w:val="24"/>
      </w:rPr>
    </w:lvl>
    <w:lvl w:ilvl="1">
      <w:numFmt w:val="bullet"/>
      <w:lvlText w:val="•"/>
      <w:lvlJc w:val="left"/>
      <w:pPr>
        <w:ind w:left="2154" w:hanging="360"/>
      </w:pPr>
    </w:lvl>
    <w:lvl w:ilvl="2">
      <w:numFmt w:val="bullet"/>
      <w:lvlText w:val="•"/>
      <w:lvlJc w:val="left"/>
      <w:pPr>
        <w:ind w:left="3088" w:hanging="360"/>
      </w:pPr>
    </w:lvl>
    <w:lvl w:ilvl="3">
      <w:numFmt w:val="bullet"/>
      <w:lvlText w:val="•"/>
      <w:lvlJc w:val="left"/>
      <w:pPr>
        <w:ind w:left="4022" w:hanging="360"/>
      </w:pPr>
    </w:lvl>
    <w:lvl w:ilvl="4">
      <w:numFmt w:val="bullet"/>
      <w:lvlText w:val="•"/>
      <w:lvlJc w:val="left"/>
      <w:pPr>
        <w:ind w:left="4956" w:hanging="360"/>
      </w:pPr>
    </w:lvl>
    <w:lvl w:ilvl="5">
      <w:numFmt w:val="bullet"/>
      <w:lvlText w:val="•"/>
      <w:lvlJc w:val="left"/>
      <w:pPr>
        <w:ind w:left="5890" w:hanging="360"/>
      </w:pPr>
    </w:lvl>
    <w:lvl w:ilvl="6">
      <w:numFmt w:val="bullet"/>
      <w:lvlText w:val="•"/>
      <w:lvlJc w:val="left"/>
      <w:pPr>
        <w:ind w:left="6824" w:hanging="360"/>
      </w:pPr>
    </w:lvl>
    <w:lvl w:ilvl="7">
      <w:numFmt w:val="bullet"/>
      <w:lvlText w:val="•"/>
      <w:lvlJc w:val="left"/>
      <w:pPr>
        <w:ind w:left="7758" w:hanging="360"/>
      </w:pPr>
    </w:lvl>
    <w:lvl w:ilvl="8">
      <w:numFmt w:val="bullet"/>
      <w:lvlText w:val="•"/>
      <w:lvlJc w:val="left"/>
      <w:pPr>
        <w:ind w:left="8692" w:hanging="360"/>
      </w:pPr>
    </w:lvl>
  </w:abstractNum>
  <w:abstractNum w:abstractNumId="1" w15:restartNumberingAfterBreak="0">
    <w:nsid w:val="00000403"/>
    <w:multiLevelType w:val="multilevel"/>
    <w:tmpl w:val="00000886"/>
    <w:lvl w:ilvl="0">
      <w:numFmt w:val="bullet"/>
      <w:lvlText w:val=""/>
      <w:lvlJc w:val="left"/>
      <w:pPr>
        <w:ind w:left="820" w:hanging="360"/>
      </w:pPr>
      <w:rPr>
        <w:rFonts w:ascii="Symbol" w:hAnsi="Symbol"/>
        <w:b w:val="0"/>
        <w:w w:val="99"/>
        <w:sz w:val="20"/>
      </w:rPr>
    </w:lvl>
    <w:lvl w:ilvl="1">
      <w:numFmt w:val="bullet"/>
      <w:lvlText w:val="•"/>
      <w:lvlJc w:val="left"/>
      <w:pPr>
        <w:ind w:left="1694" w:hanging="360"/>
      </w:pPr>
    </w:lvl>
    <w:lvl w:ilvl="2">
      <w:numFmt w:val="bullet"/>
      <w:lvlText w:val="•"/>
      <w:lvlJc w:val="left"/>
      <w:pPr>
        <w:ind w:left="2568" w:hanging="360"/>
      </w:pPr>
    </w:lvl>
    <w:lvl w:ilvl="3">
      <w:numFmt w:val="bullet"/>
      <w:lvlText w:val="•"/>
      <w:lvlJc w:val="left"/>
      <w:pPr>
        <w:ind w:left="3442" w:hanging="360"/>
      </w:pPr>
    </w:lvl>
    <w:lvl w:ilvl="4">
      <w:numFmt w:val="bullet"/>
      <w:lvlText w:val="•"/>
      <w:lvlJc w:val="left"/>
      <w:pPr>
        <w:ind w:left="4316" w:hanging="360"/>
      </w:pPr>
    </w:lvl>
    <w:lvl w:ilvl="5">
      <w:numFmt w:val="bullet"/>
      <w:lvlText w:val="•"/>
      <w:lvlJc w:val="left"/>
      <w:pPr>
        <w:ind w:left="5190" w:hanging="360"/>
      </w:pPr>
    </w:lvl>
    <w:lvl w:ilvl="6">
      <w:numFmt w:val="bullet"/>
      <w:lvlText w:val="•"/>
      <w:lvlJc w:val="left"/>
      <w:pPr>
        <w:ind w:left="6064" w:hanging="360"/>
      </w:pPr>
    </w:lvl>
    <w:lvl w:ilvl="7">
      <w:numFmt w:val="bullet"/>
      <w:lvlText w:val="•"/>
      <w:lvlJc w:val="left"/>
      <w:pPr>
        <w:ind w:left="6938" w:hanging="360"/>
      </w:pPr>
    </w:lvl>
    <w:lvl w:ilvl="8">
      <w:numFmt w:val="bullet"/>
      <w:lvlText w:val="•"/>
      <w:lvlJc w:val="left"/>
      <w:pPr>
        <w:ind w:left="7812" w:hanging="36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"/>
      <w:lvlJc w:val="left"/>
      <w:pPr>
        <w:ind w:left="820" w:hanging="360"/>
      </w:pPr>
      <w:rPr>
        <w:rFonts w:ascii="Symbol" w:hAnsi="Symbol"/>
        <w:b w:val="0"/>
        <w:sz w:val="22"/>
      </w:rPr>
    </w:lvl>
    <w:lvl w:ilvl="1">
      <w:numFmt w:val="bullet"/>
      <w:lvlText w:val="o"/>
      <w:lvlJc w:val="left"/>
      <w:pPr>
        <w:ind w:left="1540" w:hanging="360"/>
      </w:pPr>
      <w:rPr>
        <w:rFonts w:ascii="Courier New" w:hAnsi="Courier New"/>
        <w:b w:val="0"/>
        <w:sz w:val="22"/>
      </w:rPr>
    </w:lvl>
    <w:lvl w:ilvl="2">
      <w:numFmt w:val="bullet"/>
      <w:lvlText w:val="•"/>
      <w:lvlJc w:val="left"/>
      <w:pPr>
        <w:ind w:left="2431" w:hanging="360"/>
      </w:pPr>
    </w:lvl>
    <w:lvl w:ilvl="3">
      <w:numFmt w:val="bullet"/>
      <w:lvlText w:val="•"/>
      <w:lvlJc w:val="left"/>
      <w:pPr>
        <w:ind w:left="3322" w:hanging="360"/>
      </w:pPr>
    </w:lvl>
    <w:lvl w:ilvl="4">
      <w:numFmt w:val="bullet"/>
      <w:lvlText w:val="•"/>
      <w:lvlJc w:val="left"/>
      <w:pPr>
        <w:ind w:left="4213" w:hanging="360"/>
      </w:pPr>
    </w:lvl>
    <w:lvl w:ilvl="5">
      <w:numFmt w:val="bullet"/>
      <w:lvlText w:val="•"/>
      <w:lvlJc w:val="left"/>
      <w:pPr>
        <w:ind w:left="5104" w:hanging="360"/>
      </w:pPr>
    </w:lvl>
    <w:lvl w:ilvl="6">
      <w:numFmt w:val="bullet"/>
      <w:lvlText w:val="•"/>
      <w:lvlJc w:val="left"/>
      <w:pPr>
        <w:ind w:left="5995" w:hanging="360"/>
      </w:pPr>
    </w:lvl>
    <w:lvl w:ilvl="7">
      <w:numFmt w:val="bullet"/>
      <w:lvlText w:val="•"/>
      <w:lvlJc w:val="left"/>
      <w:pPr>
        <w:ind w:left="6886" w:hanging="360"/>
      </w:pPr>
    </w:lvl>
    <w:lvl w:ilvl="8">
      <w:numFmt w:val="bullet"/>
      <w:lvlText w:val="•"/>
      <w:lvlJc w:val="left"/>
      <w:pPr>
        <w:ind w:left="7777" w:hanging="36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"/>
      <w:lvlJc w:val="left"/>
      <w:pPr>
        <w:ind w:left="820" w:hanging="360"/>
      </w:pPr>
      <w:rPr>
        <w:rFonts w:ascii="Symbol" w:hAnsi="Symbol"/>
        <w:b w:val="0"/>
        <w:w w:val="99"/>
        <w:sz w:val="20"/>
      </w:rPr>
    </w:lvl>
    <w:lvl w:ilvl="1">
      <w:numFmt w:val="bullet"/>
      <w:lvlText w:val="•"/>
      <w:lvlJc w:val="left"/>
      <w:pPr>
        <w:ind w:left="1694" w:hanging="360"/>
      </w:pPr>
    </w:lvl>
    <w:lvl w:ilvl="2">
      <w:numFmt w:val="bullet"/>
      <w:lvlText w:val="•"/>
      <w:lvlJc w:val="left"/>
      <w:pPr>
        <w:ind w:left="2568" w:hanging="360"/>
      </w:pPr>
    </w:lvl>
    <w:lvl w:ilvl="3">
      <w:numFmt w:val="bullet"/>
      <w:lvlText w:val="•"/>
      <w:lvlJc w:val="left"/>
      <w:pPr>
        <w:ind w:left="3442" w:hanging="360"/>
      </w:pPr>
    </w:lvl>
    <w:lvl w:ilvl="4">
      <w:numFmt w:val="bullet"/>
      <w:lvlText w:val="•"/>
      <w:lvlJc w:val="left"/>
      <w:pPr>
        <w:ind w:left="4316" w:hanging="360"/>
      </w:pPr>
    </w:lvl>
    <w:lvl w:ilvl="5">
      <w:numFmt w:val="bullet"/>
      <w:lvlText w:val="•"/>
      <w:lvlJc w:val="left"/>
      <w:pPr>
        <w:ind w:left="5190" w:hanging="360"/>
      </w:pPr>
    </w:lvl>
    <w:lvl w:ilvl="6">
      <w:numFmt w:val="bullet"/>
      <w:lvlText w:val="•"/>
      <w:lvlJc w:val="left"/>
      <w:pPr>
        <w:ind w:left="6064" w:hanging="360"/>
      </w:pPr>
    </w:lvl>
    <w:lvl w:ilvl="7">
      <w:numFmt w:val="bullet"/>
      <w:lvlText w:val="•"/>
      <w:lvlJc w:val="left"/>
      <w:pPr>
        <w:ind w:left="6938" w:hanging="360"/>
      </w:pPr>
    </w:lvl>
    <w:lvl w:ilvl="8">
      <w:numFmt w:val="bullet"/>
      <w:lvlText w:val="•"/>
      <w:lvlJc w:val="left"/>
      <w:pPr>
        <w:ind w:left="7812" w:hanging="360"/>
      </w:pPr>
    </w:lvl>
  </w:abstractNum>
  <w:abstractNum w:abstractNumId="4" w15:restartNumberingAfterBreak="0">
    <w:nsid w:val="00000406"/>
    <w:multiLevelType w:val="multilevel"/>
    <w:tmpl w:val="00000889"/>
    <w:lvl w:ilvl="0">
      <w:start w:val="1"/>
      <w:numFmt w:val="decimal"/>
      <w:lvlText w:val="%1."/>
      <w:lvlJc w:val="left"/>
      <w:pPr>
        <w:ind w:left="328" w:hanging="228"/>
      </w:pPr>
      <w:rPr>
        <w:rFonts w:ascii="Calibri" w:hAnsi="Calibri" w:cs="Calibri"/>
        <w:b w:val="0"/>
        <w:bCs w:val="0"/>
        <w:sz w:val="24"/>
        <w:szCs w:val="24"/>
      </w:rPr>
    </w:lvl>
    <w:lvl w:ilvl="1">
      <w:numFmt w:val="bullet"/>
      <w:lvlText w:val=""/>
      <w:lvlJc w:val="left"/>
      <w:pPr>
        <w:ind w:left="1180" w:hanging="360"/>
      </w:pPr>
      <w:rPr>
        <w:rFonts w:ascii="Symbol" w:hAnsi="Symbol"/>
        <w:b w:val="0"/>
        <w:w w:val="99"/>
        <w:sz w:val="20"/>
      </w:rPr>
    </w:lvl>
    <w:lvl w:ilvl="2">
      <w:numFmt w:val="bullet"/>
      <w:lvlText w:val="•"/>
      <w:lvlJc w:val="left"/>
      <w:pPr>
        <w:ind w:left="2111" w:hanging="360"/>
      </w:pPr>
    </w:lvl>
    <w:lvl w:ilvl="3">
      <w:numFmt w:val="bullet"/>
      <w:lvlText w:val="•"/>
      <w:lvlJc w:val="left"/>
      <w:pPr>
        <w:ind w:left="3042" w:hanging="360"/>
      </w:pPr>
    </w:lvl>
    <w:lvl w:ilvl="4">
      <w:numFmt w:val="bullet"/>
      <w:lvlText w:val="•"/>
      <w:lvlJc w:val="left"/>
      <w:pPr>
        <w:ind w:left="3973" w:hanging="360"/>
      </w:pPr>
    </w:lvl>
    <w:lvl w:ilvl="5">
      <w:numFmt w:val="bullet"/>
      <w:lvlText w:val="•"/>
      <w:lvlJc w:val="left"/>
      <w:pPr>
        <w:ind w:left="4904" w:hanging="360"/>
      </w:pPr>
    </w:lvl>
    <w:lvl w:ilvl="6">
      <w:numFmt w:val="bullet"/>
      <w:lvlText w:val="•"/>
      <w:lvlJc w:val="left"/>
      <w:pPr>
        <w:ind w:left="5835" w:hanging="360"/>
      </w:pPr>
    </w:lvl>
    <w:lvl w:ilvl="7">
      <w:numFmt w:val="bullet"/>
      <w:lvlText w:val="•"/>
      <w:lvlJc w:val="left"/>
      <w:pPr>
        <w:ind w:left="6766" w:hanging="360"/>
      </w:pPr>
    </w:lvl>
    <w:lvl w:ilvl="8">
      <w:numFmt w:val="bullet"/>
      <w:lvlText w:val="•"/>
      <w:lvlJc w:val="left"/>
      <w:pPr>
        <w:ind w:left="7697" w:hanging="360"/>
      </w:pPr>
    </w:lvl>
  </w:abstractNum>
  <w:abstractNum w:abstractNumId="5" w15:restartNumberingAfterBreak="0">
    <w:nsid w:val="00000407"/>
    <w:multiLevelType w:val="multilevel"/>
    <w:tmpl w:val="0000088A"/>
    <w:lvl w:ilvl="0">
      <w:start w:val="4"/>
      <w:numFmt w:val="decimal"/>
      <w:lvlText w:val="%1."/>
      <w:lvlJc w:val="left"/>
      <w:pPr>
        <w:ind w:left="395" w:hanging="240"/>
      </w:pPr>
      <w:rPr>
        <w:rFonts w:ascii="Calibri" w:hAnsi="Calibri" w:cs="Calibri"/>
        <w:b/>
        <w:bCs/>
        <w:sz w:val="24"/>
        <w:szCs w:val="24"/>
      </w:rPr>
    </w:lvl>
    <w:lvl w:ilvl="1">
      <w:numFmt w:val="bullet"/>
      <w:lvlText w:val=""/>
      <w:lvlJc w:val="left"/>
      <w:pPr>
        <w:ind w:left="1180" w:hanging="360"/>
      </w:pPr>
      <w:rPr>
        <w:rFonts w:ascii="Symbol" w:hAnsi="Symbol"/>
        <w:b w:val="0"/>
        <w:w w:val="99"/>
        <w:sz w:val="20"/>
      </w:rPr>
    </w:lvl>
    <w:lvl w:ilvl="2">
      <w:numFmt w:val="bullet"/>
      <w:lvlText w:val="•"/>
      <w:lvlJc w:val="left"/>
      <w:pPr>
        <w:ind w:left="2111" w:hanging="360"/>
      </w:pPr>
    </w:lvl>
    <w:lvl w:ilvl="3">
      <w:numFmt w:val="bullet"/>
      <w:lvlText w:val="•"/>
      <w:lvlJc w:val="left"/>
      <w:pPr>
        <w:ind w:left="3042" w:hanging="360"/>
      </w:pPr>
    </w:lvl>
    <w:lvl w:ilvl="4">
      <w:numFmt w:val="bullet"/>
      <w:lvlText w:val="•"/>
      <w:lvlJc w:val="left"/>
      <w:pPr>
        <w:ind w:left="3973" w:hanging="360"/>
      </w:pPr>
    </w:lvl>
    <w:lvl w:ilvl="5">
      <w:numFmt w:val="bullet"/>
      <w:lvlText w:val="•"/>
      <w:lvlJc w:val="left"/>
      <w:pPr>
        <w:ind w:left="4904" w:hanging="360"/>
      </w:pPr>
    </w:lvl>
    <w:lvl w:ilvl="6">
      <w:numFmt w:val="bullet"/>
      <w:lvlText w:val="•"/>
      <w:lvlJc w:val="left"/>
      <w:pPr>
        <w:ind w:left="5835" w:hanging="360"/>
      </w:pPr>
    </w:lvl>
    <w:lvl w:ilvl="7">
      <w:numFmt w:val="bullet"/>
      <w:lvlText w:val="•"/>
      <w:lvlJc w:val="left"/>
      <w:pPr>
        <w:ind w:left="6766" w:hanging="360"/>
      </w:pPr>
    </w:lvl>
    <w:lvl w:ilvl="8">
      <w:numFmt w:val="bullet"/>
      <w:lvlText w:val="•"/>
      <w:lvlJc w:val="left"/>
      <w:pPr>
        <w:ind w:left="7697" w:hanging="360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820" w:hanging="360"/>
      </w:pPr>
      <w:rPr>
        <w:rFonts w:ascii="Calibri" w:hAnsi="Calibri" w:cs="Calibri"/>
        <w:b w:val="0"/>
        <w:bCs w:val="0"/>
        <w:sz w:val="24"/>
        <w:szCs w:val="24"/>
      </w:rPr>
    </w:lvl>
    <w:lvl w:ilvl="1">
      <w:start w:val="1"/>
      <w:numFmt w:val="lowerLetter"/>
      <w:lvlText w:val="%2."/>
      <w:lvlJc w:val="left"/>
      <w:pPr>
        <w:ind w:left="1180" w:hanging="360"/>
      </w:pPr>
      <w:rPr>
        <w:rFonts w:ascii="Calibri" w:hAnsi="Calibri" w:cs="Calibri"/>
        <w:b w:val="0"/>
        <w:bCs w:val="0"/>
        <w:sz w:val="24"/>
        <w:szCs w:val="24"/>
      </w:rPr>
    </w:lvl>
    <w:lvl w:ilvl="2">
      <w:numFmt w:val="bullet"/>
      <w:lvlText w:val="•"/>
      <w:lvlJc w:val="left"/>
      <w:pPr>
        <w:ind w:left="1540" w:hanging="360"/>
      </w:pPr>
    </w:lvl>
    <w:lvl w:ilvl="3">
      <w:numFmt w:val="bullet"/>
      <w:lvlText w:val="•"/>
      <w:lvlJc w:val="left"/>
      <w:pPr>
        <w:ind w:left="2545" w:hanging="360"/>
      </w:pPr>
    </w:lvl>
    <w:lvl w:ilvl="4">
      <w:numFmt w:val="bullet"/>
      <w:lvlText w:val="•"/>
      <w:lvlJc w:val="left"/>
      <w:pPr>
        <w:ind w:left="3550" w:hanging="360"/>
      </w:pPr>
    </w:lvl>
    <w:lvl w:ilvl="5">
      <w:numFmt w:val="bullet"/>
      <w:lvlText w:val="•"/>
      <w:lvlJc w:val="left"/>
      <w:pPr>
        <w:ind w:left="4555" w:hanging="360"/>
      </w:pPr>
    </w:lvl>
    <w:lvl w:ilvl="6">
      <w:numFmt w:val="bullet"/>
      <w:lvlText w:val="•"/>
      <w:lvlJc w:val="left"/>
      <w:pPr>
        <w:ind w:left="5560" w:hanging="360"/>
      </w:pPr>
    </w:lvl>
    <w:lvl w:ilvl="7">
      <w:numFmt w:val="bullet"/>
      <w:lvlText w:val="•"/>
      <w:lvlJc w:val="left"/>
      <w:pPr>
        <w:ind w:left="6565" w:hanging="360"/>
      </w:pPr>
    </w:lvl>
    <w:lvl w:ilvl="8">
      <w:numFmt w:val="bullet"/>
      <w:lvlText w:val="•"/>
      <w:lvlJc w:val="left"/>
      <w:pPr>
        <w:ind w:left="7570" w:hanging="360"/>
      </w:p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02D9"/>
    <w:rsid w:val="00134D42"/>
    <w:rsid w:val="0035320E"/>
    <w:rsid w:val="00356F66"/>
    <w:rsid w:val="005325E0"/>
    <w:rsid w:val="00557260"/>
    <w:rsid w:val="005976C7"/>
    <w:rsid w:val="005C09D2"/>
    <w:rsid w:val="00665A36"/>
    <w:rsid w:val="00680EE0"/>
    <w:rsid w:val="00777B97"/>
    <w:rsid w:val="007B0713"/>
    <w:rsid w:val="008A02D9"/>
    <w:rsid w:val="00912E10"/>
    <w:rsid w:val="00915169"/>
    <w:rsid w:val="009841FC"/>
    <w:rsid w:val="00A35E78"/>
    <w:rsid w:val="00A726A4"/>
    <w:rsid w:val="00AD25DB"/>
    <w:rsid w:val="00D577CD"/>
    <w:rsid w:val="00D918F6"/>
    <w:rsid w:val="00DF5482"/>
    <w:rsid w:val="00E7242B"/>
    <w:rsid w:val="00EB3AD5"/>
    <w:rsid w:val="00FB4C9B"/>
    <w:rsid w:val="00FD3465"/>
    <w:rsid w:val="00FF7C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efaultImageDpi w14:val="0"/>
  <w15:docId w15:val="{5B86410B-854A-4669-BE1D-7305705D2B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uiPriority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27"/>
      <w:outlineLvl w:val="0"/>
    </w:pPr>
    <w:rPr>
      <w:rFonts w:ascii="Calibri" w:hAnsi="Calibri" w:cs="Calibri"/>
      <w:b/>
      <w:bCs/>
      <w:sz w:val="36"/>
      <w:szCs w:val="36"/>
      <w:u w:val="single"/>
    </w:rPr>
  </w:style>
  <w:style w:type="paragraph" w:styleId="Heading2">
    <w:name w:val="heading 2"/>
    <w:basedOn w:val="Normal"/>
    <w:next w:val="Normal"/>
    <w:link w:val="Heading2Char"/>
    <w:uiPriority w:val="1"/>
    <w:qFormat/>
    <w:pPr>
      <w:spacing w:before="34"/>
      <w:outlineLvl w:val="1"/>
    </w:pPr>
    <w:rPr>
      <w:rFonts w:ascii="Calibri" w:hAnsi="Calibri" w:cs="Calibri"/>
      <w:b/>
      <w:bCs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1"/>
    <w:qFormat/>
    <w:pPr>
      <w:ind w:left="100"/>
      <w:outlineLvl w:val="2"/>
    </w:pPr>
    <w:rPr>
      <w:rFonts w:ascii="Calibri" w:hAnsi="Calibri" w:cs="Calibri"/>
      <w:b/>
      <w:bCs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1"/>
    <w:qFormat/>
    <w:pPr>
      <w:spacing w:before="3"/>
      <w:ind w:left="100"/>
      <w:outlineLvl w:val="3"/>
    </w:pPr>
    <w:rPr>
      <w:rFonts w:ascii="Calibri" w:hAnsi="Calibri" w:cs="Calibri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locked/>
    <w:rPr>
      <w:rFonts w:cs="Times New Roman"/>
      <w:b/>
      <w:bCs/>
      <w:sz w:val="28"/>
      <w:szCs w:val="28"/>
    </w:rPr>
  </w:style>
  <w:style w:type="paragraph" w:styleId="BodyText">
    <w:name w:val="Body Text"/>
    <w:basedOn w:val="Normal"/>
    <w:link w:val="BodyTextChar"/>
    <w:uiPriority w:val="1"/>
    <w:qFormat/>
    <w:pPr>
      <w:ind w:left="100" w:hanging="360"/>
    </w:pPr>
    <w:rPr>
      <w:rFonts w:ascii="Calibri" w:hAnsi="Calibri" w:cs="Calibri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ascii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35320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35320E"/>
    <w:rPr>
      <w:rFonts w:ascii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35320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35320E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phlow@cacaponinstitute.org" TargetMode="Externa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906</Words>
  <Characters>5168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Molly Barkman</dc:creator>
  <cp:keywords/>
  <dc:description/>
  <cp:lastModifiedBy>croessler@cacaponinstitute.org</cp:lastModifiedBy>
  <cp:revision>2</cp:revision>
  <dcterms:created xsi:type="dcterms:W3CDTF">2019-07-30T15:55:00Z</dcterms:created>
  <dcterms:modified xsi:type="dcterms:W3CDTF">2019-07-30T15:55:00Z</dcterms:modified>
</cp:coreProperties>
</file>